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B1C" w:rsidRDefault="005C4B1C" w:rsidP="005C4B1C">
      <w:pPr>
        <w:jc w:val="center"/>
        <w:rPr>
          <w:sz w:val="48"/>
          <w:szCs w:val="48"/>
        </w:rPr>
      </w:pPr>
    </w:p>
    <w:p w:rsidR="005C4B1C" w:rsidRDefault="005C4B1C" w:rsidP="005C4B1C">
      <w:pPr>
        <w:jc w:val="center"/>
        <w:rPr>
          <w:sz w:val="48"/>
          <w:szCs w:val="48"/>
        </w:rPr>
      </w:pPr>
    </w:p>
    <w:p w:rsidR="005C4B1C" w:rsidRDefault="005C4B1C" w:rsidP="005C4B1C">
      <w:pPr>
        <w:jc w:val="center"/>
        <w:rPr>
          <w:sz w:val="48"/>
          <w:szCs w:val="48"/>
        </w:rPr>
      </w:pPr>
    </w:p>
    <w:p w:rsidR="005C4B1C" w:rsidRDefault="005C4B1C" w:rsidP="005C4B1C">
      <w:pPr>
        <w:jc w:val="center"/>
        <w:rPr>
          <w:sz w:val="48"/>
          <w:szCs w:val="48"/>
        </w:rPr>
      </w:pPr>
    </w:p>
    <w:p w:rsidR="005C4B1C" w:rsidRDefault="005C4B1C" w:rsidP="005C4B1C">
      <w:pPr>
        <w:jc w:val="center"/>
        <w:rPr>
          <w:sz w:val="48"/>
          <w:szCs w:val="48"/>
        </w:rPr>
      </w:pPr>
    </w:p>
    <w:p w:rsidR="005C4B1C" w:rsidRDefault="005C4B1C" w:rsidP="005C4B1C">
      <w:pPr>
        <w:jc w:val="center"/>
        <w:rPr>
          <w:sz w:val="48"/>
          <w:szCs w:val="48"/>
        </w:rPr>
      </w:pPr>
    </w:p>
    <w:p w:rsidR="001126CB" w:rsidRDefault="007821F6" w:rsidP="005C4B1C">
      <w:pPr>
        <w:jc w:val="center"/>
        <w:rPr>
          <w:sz w:val="48"/>
          <w:szCs w:val="48"/>
        </w:rPr>
      </w:pPr>
      <w:r w:rsidRPr="005C4B1C">
        <w:rPr>
          <w:rFonts w:hint="eastAsia"/>
          <w:sz w:val="48"/>
          <w:szCs w:val="48"/>
        </w:rPr>
        <w:t>2BizBox ERP</w:t>
      </w:r>
      <w:r w:rsidRPr="005C4B1C">
        <w:rPr>
          <w:rFonts w:hint="eastAsia"/>
          <w:sz w:val="48"/>
          <w:szCs w:val="48"/>
        </w:rPr>
        <w:t>实施手册</w:t>
      </w:r>
    </w:p>
    <w:p w:rsidR="005C4B1C" w:rsidRDefault="005C4B1C" w:rsidP="005C4B1C">
      <w:pPr>
        <w:jc w:val="center"/>
        <w:rPr>
          <w:sz w:val="48"/>
          <w:szCs w:val="48"/>
        </w:rPr>
      </w:pPr>
    </w:p>
    <w:p w:rsidR="005C4B1C" w:rsidRDefault="005C4B1C" w:rsidP="005C4B1C">
      <w:pPr>
        <w:jc w:val="center"/>
        <w:rPr>
          <w:szCs w:val="21"/>
        </w:rPr>
      </w:pPr>
      <w:proofErr w:type="gramStart"/>
      <w:r>
        <w:rPr>
          <w:rFonts w:hint="eastAsia"/>
          <w:szCs w:val="21"/>
        </w:rPr>
        <w:t>作成</w:t>
      </w:r>
      <w:proofErr w:type="gramEnd"/>
      <w:r>
        <w:rPr>
          <w:rFonts w:hint="eastAsia"/>
          <w:szCs w:val="21"/>
        </w:rPr>
        <w:t>201</w:t>
      </w:r>
      <w:r w:rsidR="00BB7C58">
        <w:rPr>
          <w:rFonts w:hint="eastAsia"/>
          <w:szCs w:val="21"/>
        </w:rPr>
        <w:t>5</w:t>
      </w:r>
      <w:r>
        <w:rPr>
          <w:rFonts w:hint="eastAsia"/>
          <w:szCs w:val="21"/>
        </w:rPr>
        <w:t>/</w:t>
      </w:r>
      <w:r w:rsidR="00BE7CAC">
        <w:rPr>
          <w:rFonts w:hint="eastAsia"/>
          <w:szCs w:val="21"/>
        </w:rPr>
        <w:t>3</w:t>
      </w:r>
      <w:r>
        <w:rPr>
          <w:rFonts w:hint="eastAsia"/>
          <w:szCs w:val="21"/>
        </w:rPr>
        <w:t>/</w:t>
      </w:r>
      <w:r w:rsidR="00BE7CAC">
        <w:rPr>
          <w:rFonts w:hint="eastAsia"/>
          <w:szCs w:val="21"/>
        </w:rPr>
        <w:t>30</w:t>
      </w:r>
      <w:r>
        <w:rPr>
          <w:rFonts w:hint="eastAsia"/>
          <w:szCs w:val="21"/>
        </w:rPr>
        <w:t>第</w:t>
      </w:r>
      <w:r w:rsidR="00BE7CAC">
        <w:rPr>
          <w:rFonts w:hint="eastAsia"/>
          <w:szCs w:val="21"/>
        </w:rPr>
        <w:t>二</w:t>
      </w:r>
      <w:r>
        <w:rPr>
          <w:rFonts w:hint="eastAsia"/>
          <w:szCs w:val="21"/>
        </w:rPr>
        <w:t>版</w:t>
      </w:r>
    </w:p>
    <w:p w:rsidR="005C4B1C" w:rsidRPr="005C4B1C" w:rsidRDefault="005C4B1C" w:rsidP="005C4B1C">
      <w:pPr>
        <w:jc w:val="center"/>
        <w:rPr>
          <w:szCs w:val="21"/>
        </w:rPr>
      </w:pPr>
      <w:r>
        <w:rPr>
          <w:rFonts w:hint="eastAsia"/>
          <w:szCs w:val="21"/>
        </w:rPr>
        <w:t>季</w:t>
      </w:r>
    </w:p>
    <w:p w:rsidR="005C4B1C" w:rsidRDefault="005C4B1C" w:rsidP="005C4B1C">
      <w:pPr>
        <w:jc w:val="center"/>
        <w:rPr>
          <w:sz w:val="48"/>
          <w:szCs w:val="48"/>
        </w:rPr>
      </w:pPr>
    </w:p>
    <w:p w:rsidR="005C4B1C" w:rsidRDefault="005C4B1C" w:rsidP="005C4B1C">
      <w:pPr>
        <w:jc w:val="center"/>
        <w:rPr>
          <w:sz w:val="48"/>
          <w:szCs w:val="48"/>
        </w:rPr>
      </w:pPr>
    </w:p>
    <w:p w:rsidR="005C4B1C" w:rsidRDefault="005C4B1C" w:rsidP="005C4B1C">
      <w:pPr>
        <w:jc w:val="center"/>
        <w:rPr>
          <w:sz w:val="48"/>
          <w:szCs w:val="48"/>
        </w:rPr>
      </w:pPr>
    </w:p>
    <w:p w:rsidR="005C4B1C" w:rsidRDefault="005C4B1C" w:rsidP="005C4B1C">
      <w:pPr>
        <w:jc w:val="center"/>
        <w:rPr>
          <w:sz w:val="48"/>
          <w:szCs w:val="48"/>
        </w:rPr>
      </w:pPr>
    </w:p>
    <w:p w:rsidR="005C4B1C" w:rsidRDefault="005C4B1C" w:rsidP="005C4B1C">
      <w:pPr>
        <w:jc w:val="center"/>
        <w:rPr>
          <w:sz w:val="48"/>
          <w:szCs w:val="48"/>
        </w:rPr>
      </w:pPr>
    </w:p>
    <w:p w:rsidR="005C4B1C" w:rsidRDefault="005C4B1C" w:rsidP="005C4B1C">
      <w:pPr>
        <w:jc w:val="center"/>
        <w:rPr>
          <w:sz w:val="48"/>
          <w:szCs w:val="48"/>
        </w:rPr>
      </w:pPr>
    </w:p>
    <w:p w:rsidR="005C4B1C" w:rsidRDefault="005C4B1C" w:rsidP="005C4B1C">
      <w:pPr>
        <w:jc w:val="center"/>
        <w:rPr>
          <w:sz w:val="48"/>
          <w:szCs w:val="48"/>
        </w:rPr>
      </w:pPr>
    </w:p>
    <w:p w:rsidR="005C4B1C" w:rsidRDefault="005C4B1C" w:rsidP="005C4B1C">
      <w:pPr>
        <w:jc w:val="center"/>
        <w:rPr>
          <w:sz w:val="48"/>
          <w:szCs w:val="48"/>
        </w:rPr>
      </w:pPr>
    </w:p>
    <w:p w:rsidR="005C4B1C" w:rsidRDefault="005C4B1C" w:rsidP="005C4B1C">
      <w:pPr>
        <w:jc w:val="center"/>
        <w:rPr>
          <w:sz w:val="48"/>
          <w:szCs w:val="48"/>
        </w:rPr>
      </w:pPr>
    </w:p>
    <w:p w:rsidR="005C4B1C" w:rsidRDefault="005C4B1C" w:rsidP="005C4B1C">
      <w:pPr>
        <w:rPr>
          <w:sz w:val="48"/>
          <w:szCs w:val="48"/>
        </w:rPr>
      </w:pPr>
    </w:p>
    <w:p w:rsidR="005C4B1C" w:rsidRDefault="005C4B1C" w:rsidP="005C4B1C">
      <w:pPr>
        <w:jc w:val="center"/>
        <w:rPr>
          <w:sz w:val="48"/>
          <w:szCs w:val="48"/>
        </w:rPr>
      </w:pPr>
    </w:p>
    <w:p w:rsidR="005C4B1C" w:rsidRDefault="005C4B1C" w:rsidP="005C4B1C">
      <w:pPr>
        <w:jc w:val="center"/>
        <w:rPr>
          <w:sz w:val="48"/>
          <w:szCs w:val="48"/>
        </w:rPr>
      </w:pPr>
    </w:p>
    <w:p w:rsidR="005C4B1C" w:rsidRPr="005C4B1C" w:rsidRDefault="005C4B1C" w:rsidP="00452206">
      <w:pPr>
        <w:rPr>
          <w:sz w:val="48"/>
          <w:szCs w:val="48"/>
        </w:rPr>
      </w:pPr>
    </w:p>
    <w:p w:rsidR="007821F6" w:rsidRDefault="00452206" w:rsidP="001369A8">
      <w:pPr>
        <w:ind w:firstLineChars="200" w:firstLine="420"/>
      </w:pPr>
      <w:r>
        <w:rPr>
          <w:rFonts w:hint="eastAsia"/>
        </w:rPr>
        <w:lastRenderedPageBreak/>
        <w:t>为了使</w:t>
      </w:r>
      <w:r>
        <w:rPr>
          <w:rFonts w:hint="eastAsia"/>
        </w:rPr>
        <w:t>2BizBox</w:t>
      </w:r>
      <w:r w:rsidR="007821F6">
        <w:rPr>
          <w:rFonts w:hint="eastAsia"/>
        </w:rPr>
        <w:t>ERP</w:t>
      </w:r>
      <w:r>
        <w:rPr>
          <w:rFonts w:hint="eastAsia"/>
        </w:rPr>
        <w:t>快速</w:t>
      </w:r>
      <w:r w:rsidR="007821F6">
        <w:rPr>
          <w:rFonts w:hint="eastAsia"/>
        </w:rPr>
        <w:t>实施</w:t>
      </w:r>
      <w:r>
        <w:rPr>
          <w:rFonts w:hint="eastAsia"/>
        </w:rPr>
        <w:t>，编写这本实施手册，</w:t>
      </w:r>
      <w:r w:rsidR="002F07EE">
        <w:rPr>
          <w:rFonts w:hint="eastAsia"/>
        </w:rPr>
        <w:t>其目的不是快速培训作业员，目的是</w:t>
      </w:r>
      <w:r w:rsidR="002F07EE">
        <w:rPr>
          <w:rFonts w:hint="eastAsia"/>
        </w:rPr>
        <w:t>ERP</w:t>
      </w:r>
      <w:r w:rsidR="002F07EE">
        <w:rPr>
          <w:rFonts w:hint="eastAsia"/>
        </w:rPr>
        <w:t>能快速上马，然后再把培训作为重点。</w:t>
      </w:r>
      <w:r>
        <w:rPr>
          <w:rFonts w:hint="eastAsia"/>
        </w:rPr>
        <w:t>实行步骤是根据现场推行总结出来的，就算有变化也不会差异很大</w:t>
      </w:r>
      <w:r w:rsidR="002F07EE">
        <w:rPr>
          <w:rFonts w:hint="eastAsia"/>
        </w:rPr>
        <w:t>。</w:t>
      </w:r>
      <w:r>
        <w:rPr>
          <w:rFonts w:hint="eastAsia"/>
        </w:rPr>
        <w:t>任何一款</w:t>
      </w:r>
      <w:r>
        <w:rPr>
          <w:rFonts w:hint="eastAsia"/>
        </w:rPr>
        <w:t>ERP</w:t>
      </w:r>
      <w:r>
        <w:rPr>
          <w:rFonts w:hint="eastAsia"/>
        </w:rPr>
        <w:t>实施</w:t>
      </w:r>
      <w:r w:rsidR="007821F6">
        <w:rPr>
          <w:rFonts w:hint="eastAsia"/>
        </w:rPr>
        <w:t>主要过程有硬件和软件安装，基础</w:t>
      </w:r>
      <w:r w:rsidR="001F2626">
        <w:rPr>
          <w:rFonts w:hint="eastAsia"/>
        </w:rPr>
        <w:t>信息</w:t>
      </w:r>
      <w:r w:rsidR="007821F6">
        <w:rPr>
          <w:rFonts w:hint="eastAsia"/>
        </w:rPr>
        <w:t>输入，各模块教育，实施开始</w:t>
      </w:r>
      <w:r>
        <w:rPr>
          <w:rFonts w:hint="eastAsia"/>
        </w:rPr>
        <w:t>。本手册按</w:t>
      </w:r>
      <w:r>
        <w:rPr>
          <w:rFonts w:hint="eastAsia"/>
        </w:rPr>
        <w:t>2BB</w:t>
      </w:r>
      <w:r>
        <w:rPr>
          <w:rFonts w:hint="eastAsia"/>
        </w:rPr>
        <w:t>特点定制的</w:t>
      </w:r>
      <w:proofErr w:type="gramStart"/>
      <w:r w:rsidR="000730D2">
        <w:rPr>
          <w:rFonts w:hint="eastAsia"/>
        </w:rPr>
        <w:t>详细</w:t>
      </w:r>
      <w:r w:rsidR="00B61FB1">
        <w:rPr>
          <w:rFonts w:hint="eastAsia"/>
        </w:rPr>
        <w:t>实行</w:t>
      </w:r>
      <w:proofErr w:type="gramEnd"/>
      <w:r w:rsidR="00B61FB1">
        <w:rPr>
          <w:rFonts w:hint="eastAsia"/>
        </w:rPr>
        <w:t>步骤</w:t>
      </w:r>
      <w:r>
        <w:rPr>
          <w:rFonts w:hint="eastAsia"/>
        </w:rPr>
        <w:t>，</w:t>
      </w:r>
      <w:r w:rsidR="001F2626">
        <w:rPr>
          <w:rFonts w:hint="eastAsia"/>
        </w:rPr>
        <w:t>以基础信息输入为重点，</w:t>
      </w:r>
      <w:r w:rsidR="00B61FB1">
        <w:rPr>
          <w:rFonts w:hint="eastAsia"/>
        </w:rPr>
        <w:t>参考以下列表</w:t>
      </w:r>
    </w:p>
    <w:tbl>
      <w:tblPr>
        <w:tblStyle w:val="a3"/>
        <w:tblW w:w="0" w:type="auto"/>
        <w:tblLook w:val="04A0" w:firstRow="1" w:lastRow="0" w:firstColumn="1" w:lastColumn="0" w:noHBand="0" w:noVBand="1"/>
      </w:tblPr>
      <w:tblGrid>
        <w:gridCol w:w="817"/>
        <w:gridCol w:w="2835"/>
        <w:gridCol w:w="4820"/>
      </w:tblGrid>
      <w:tr w:rsidR="000730D2" w:rsidRPr="000730D2" w:rsidTr="001369A8">
        <w:trPr>
          <w:trHeight w:val="651"/>
        </w:trPr>
        <w:tc>
          <w:tcPr>
            <w:tcW w:w="817" w:type="dxa"/>
            <w:noWrap/>
            <w:hideMark/>
          </w:tcPr>
          <w:p w:rsidR="000730D2" w:rsidRPr="000730D2" w:rsidRDefault="000730D2" w:rsidP="000730D2">
            <w:pPr>
              <w:jc w:val="center"/>
            </w:pPr>
            <w:r w:rsidRPr="000730D2">
              <w:rPr>
                <w:rFonts w:hint="eastAsia"/>
              </w:rPr>
              <w:t>执行步骤</w:t>
            </w:r>
          </w:p>
        </w:tc>
        <w:tc>
          <w:tcPr>
            <w:tcW w:w="2835" w:type="dxa"/>
            <w:noWrap/>
            <w:hideMark/>
          </w:tcPr>
          <w:p w:rsidR="000730D2" w:rsidRPr="000730D2" w:rsidRDefault="000730D2" w:rsidP="000730D2">
            <w:pPr>
              <w:ind w:leftChars="16" w:left="34"/>
              <w:jc w:val="center"/>
            </w:pPr>
            <w:r w:rsidRPr="000730D2">
              <w:rPr>
                <w:rFonts w:hint="eastAsia"/>
              </w:rPr>
              <w:t>事项</w:t>
            </w:r>
          </w:p>
        </w:tc>
        <w:tc>
          <w:tcPr>
            <w:tcW w:w="4820" w:type="dxa"/>
            <w:hideMark/>
          </w:tcPr>
          <w:p w:rsidR="000730D2" w:rsidRPr="000730D2" w:rsidRDefault="000730D2" w:rsidP="000730D2">
            <w:pPr>
              <w:jc w:val="center"/>
            </w:pPr>
            <w:r w:rsidRPr="000730D2">
              <w:rPr>
                <w:rFonts w:hint="eastAsia"/>
              </w:rPr>
              <w:t>注意事项</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1</w:t>
            </w:r>
          </w:p>
        </w:tc>
        <w:tc>
          <w:tcPr>
            <w:tcW w:w="2835" w:type="dxa"/>
            <w:noWrap/>
            <w:hideMark/>
          </w:tcPr>
          <w:p w:rsidR="000730D2" w:rsidRPr="000730D2" w:rsidRDefault="000730D2">
            <w:r w:rsidRPr="000730D2">
              <w:rPr>
                <w:rFonts w:hint="eastAsia"/>
              </w:rPr>
              <w:t>硬件</w:t>
            </w:r>
          </w:p>
        </w:tc>
        <w:tc>
          <w:tcPr>
            <w:tcW w:w="4820" w:type="dxa"/>
            <w:hideMark/>
          </w:tcPr>
          <w:p w:rsidR="000730D2" w:rsidRPr="000730D2" w:rsidRDefault="000730D2">
            <w:r w:rsidRPr="000730D2">
              <w:rPr>
                <w:rFonts w:hint="eastAsia"/>
              </w:rPr>
              <w:t>确认硬件条件，</w:t>
            </w:r>
            <w:r w:rsidRPr="000730D2">
              <w:rPr>
                <w:rFonts w:hint="eastAsia"/>
              </w:rPr>
              <w:t>CPU 2G</w:t>
            </w:r>
            <w:r w:rsidRPr="000730D2">
              <w:rPr>
                <w:rFonts w:hint="eastAsia"/>
              </w:rPr>
              <w:t>以上，内存</w:t>
            </w:r>
            <w:r w:rsidRPr="000730D2">
              <w:rPr>
                <w:rFonts w:hint="eastAsia"/>
              </w:rPr>
              <w:t>2G</w:t>
            </w:r>
            <w:r w:rsidRPr="000730D2">
              <w:rPr>
                <w:rFonts w:hint="eastAsia"/>
              </w:rPr>
              <w:t>以上，硬盘双，网络正常，如果达不到需要更新</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2</w:t>
            </w:r>
          </w:p>
        </w:tc>
        <w:tc>
          <w:tcPr>
            <w:tcW w:w="2835" w:type="dxa"/>
            <w:noWrap/>
            <w:hideMark/>
          </w:tcPr>
          <w:p w:rsidR="000730D2" w:rsidRPr="000730D2" w:rsidRDefault="000730D2">
            <w:r w:rsidRPr="000730D2">
              <w:rPr>
                <w:rFonts w:hint="eastAsia"/>
              </w:rPr>
              <w:t>软件安装，</w:t>
            </w:r>
          </w:p>
        </w:tc>
        <w:tc>
          <w:tcPr>
            <w:tcW w:w="4820" w:type="dxa"/>
            <w:hideMark/>
          </w:tcPr>
          <w:p w:rsidR="000730D2" w:rsidRPr="000730D2" w:rsidRDefault="000730D2">
            <w:r w:rsidRPr="000730D2">
              <w:rPr>
                <w:rFonts w:hint="eastAsia"/>
              </w:rPr>
              <w:t>安装目录</w:t>
            </w:r>
            <w:r w:rsidRPr="000730D2">
              <w:rPr>
                <w:rFonts w:hint="eastAsia"/>
              </w:rPr>
              <w:t>D:/</w:t>
            </w:r>
            <w:r w:rsidRPr="000730D2">
              <w:rPr>
                <w:rFonts w:hint="eastAsia"/>
              </w:rPr>
              <w:t>，服务器只装</w:t>
            </w:r>
            <w:r w:rsidRPr="000730D2">
              <w:rPr>
                <w:rFonts w:hint="eastAsia"/>
              </w:rPr>
              <w:t>1</w:t>
            </w:r>
            <w:r w:rsidRPr="000730D2">
              <w:rPr>
                <w:rFonts w:hint="eastAsia"/>
              </w:rPr>
              <w:t>台，注意</w:t>
            </w:r>
            <w:r w:rsidRPr="000730D2">
              <w:rPr>
                <w:rFonts w:hint="eastAsia"/>
              </w:rPr>
              <w:t>IP</w:t>
            </w:r>
            <w:r w:rsidRPr="000730D2">
              <w:rPr>
                <w:rFonts w:hint="eastAsia"/>
              </w:rPr>
              <w:t>地址，配置要好。其他装客户端，数量不限。</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3</w:t>
            </w:r>
          </w:p>
        </w:tc>
        <w:tc>
          <w:tcPr>
            <w:tcW w:w="2835" w:type="dxa"/>
            <w:noWrap/>
            <w:hideMark/>
          </w:tcPr>
          <w:p w:rsidR="000730D2" w:rsidRPr="000730D2" w:rsidRDefault="000730D2" w:rsidP="0048220F">
            <w:r w:rsidRPr="000730D2">
              <w:rPr>
                <w:rFonts w:hint="eastAsia"/>
              </w:rPr>
              <w:t>控制面板部门导入</w:t>
            </w:r>
            <w:r w:rsidR="0048220F">
              <w:rPr>
                <w:rFonts w:hint="eastAsia"/>
              </w:rPr>
              <w:t>或则</w:t>
            </w:r>
            <w:r w:rsidR="004944FF">
              <w:rPr>
                <w:rFonts w:hint="eastAsia"/>
              </w:rPr>
              <w:t>部门添加</w:t>
            </w:r>
          </w:p>
        </w:tc>
        <w:tc>
          <w:tcPr>
            <w:tcW w:w="4820" w:type="dxa"/>
            <w:hideMark/>
          </w:tcPr>
          <w:p w:rsidR="000730D2" w:rsidRPr="000730D2" w:rsidRDefault="000730D2">
            <w:r w:rsidRPr="000730D2">
              <w:rPr>
                <w:rFonts w:hint="eastAsia"/>
              </w:rPr>
              <w:t>数据尽量全面，先获取模板，再输入相应的信息，完成后实施导入</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4</w:t>
            </w:r>
          </w:p>
        </w:tc>
        <w:tc>
          <w:tcPr>
            <w:tcW w:w="2835" w:type="dxa"/>
            <w:noWrap/>
            <w:hideMark/>
          </w:tcPr>
          <w:p w:rsidR="000730D2" w:rsidRPr="000730D2" w:rsidRDefault="000730D2">
            <w:r w:rsidRPr="000730D2">
              <w:rPr>
                <w:rFonts w:hint="eastAsia"/>
              </w:rPr>
              <w:t>控制面板自己公司信息更改，</w:t>
            </w:r>
          </w:p>
        </w:tc>
        <w:tc>
          <w:tcPr>
            <w:tcW w:w="4820" w:type="dxa"/>
            <w:hideMark/>
          </w:tcPr>
          <w:p w:rsidR="000730D2" w:rsidRPr="000730D2" w:rsidRDefault="000730D2">
            <w:r w:rsidRPr="000730D2">
              <w:rPr>
                <w:rFonts w:hint="eastAsia"/>
              </w:rPr>
              <w:t>地址编号，付款方地址，收货地址，这些都要是已经建立好的部门</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5</w:t>
            </w:r>
          </w:p>
        </w:tc>
        <w:tc>
          <w:tcPr>
            <w:tcW w:w="2835" w:type="dxa"/>
            <w:noWrap/>
            <w:hideMark/>
          </w:tcPr>
          <w:p w:rsidR="000730D2" w:rsidRPr="000730D2" w:rsidRDefault="000730D2">
            <w:r w:rsidRPr="000730D2">
              <w:rPr>
                <w:rFonts w:hint="eastAsia"/>
              </w:rPr>
              <w:t>控制面板人员导入</w:t>
            </w:r>
            <w:r w:rsidR="0048220F">
              <w:rPr>
                <w:rFonts w:hint="eastAsia"/>
              </w:rPr>
              <w:t>或者人员添加</w:t>
            </w:r>
          </w:p>
        </w:tc>
        <w:tc>
          <w:tcPr>
            <w:tcW w:w="4820" w:type="dxa"/>
            <w:hideMark/>
          </w:tcPr>
          <w:p w:rsidR="000730D2" w:rsidRPr="000730D2" w:rsidRDefault="000730D2">
            <w:r w:rsidRPr="000730D2">
              <w:rPr>
                <w:rFonts w:hint="eastAsia"/>
              </w:rPr>
              <w:t>数据尽量全面，先获取模板，再输入相应的信息，完成后实施导入</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6</w:t>
            </w:r>
          </w:p>
        </w:tc>
        <w:tc>
          <w:tcPr>
            <w:tcW w:w="2835" w:type="dxa"/>
            <w:noWrap/>
            <w:hideMark/>
          </w:tcPr>
          <w:p w:rsidR="000730D2" w:rsidRPr="000730D2" w:rsidRDefault="000730D2">
            <w:r w:rsidRPr="000730D2">
              <w:rPr>
                <w:rFonts w:hint="eastAsia"/>
              </w:rPr>
              <w:t>安全模块用户名建立</w:t>
            </w:r>
          </w:p>
        </w:tc>
        <w:tc>
          <w:tcPr>
            <w:tcW w:w="4820" w:type="dxa"/>
            <w:hideMark/>
          </w:tcPr>
          <w:p w:rsidR="000730D2" w:rsidRPr="000730D2" w:rsidRDefault="000730D2">
            <w:r w:rsidRPr="000730D2">
              <w:rPr>
                <w:rFonts w:hint="eastAsia"/>
              </w:rPr>
              <w:t>密码设置，权限设置，至少设置一个跟</w:t>
            </w:r>
            <w:r w:rsidRPr="000730D2">
              <w:rPr>
                <w:rFonts w:hint="eastAsia"/>
              </w:rPr>
              <w:t>admin</w:t>
            </w:r>
            <w:r w:rsidRPr="000730D2">
              <w:rPr>
                <w:rFonts w:hint="eastAsia"/>
              </w:rPr>
              <w:t>相同权限的。</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7</w:t>
            </w:r>
          </w:p>
        </w:tc>
        <w:tc>
          <w:tcPr>
            <w:tcW w:w="2835" w:type="dxa"/>
            <w:noWrap/>
            <w:hideMark/>
          </w:tcPr>
          <w:p w:rsidR="000730D2" w:rsidRPr="000730D2" w:rsidRDefault="000730D2">
            <w:r w:rsidRPr="000730D2">
              <w:rPr>
                <w:rFonts w:hint="eastAsia"/>
              </w:rPr>
              <w:t>控制面板物料类型建立</w:t>
            </w:r>
          </w:p>
        </w:tc>
        <w:tc>
          <w:tcPr>
            <w:tcW w:w="4820" w:type="dxa"/>
            <w:hideMark/>
          </w:tcPr>
          <w:p w:rsidR="000730D2" w:rsidRPr="000730D2" w:rsidRDefault="000730D2">
            <w:r w:rsidRPr="000730D2">
              <w:rPr>
                <w:rFonts w:hint="eastAsia"/>
              </w:rPr>
              <w:t>（从搜索物料类型里编辑），原材料，半成品，成品等等，</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8</w:t>
            </w:r>
          </w:p>
        </w:tc>
        <w:tc>
          <w:tcPr>
            <w:tcW w:w="2835" w:type="dxa"/>
            <w:noWrap/>
            <w:hideMark/>
          </w:tcPr>
          <w:p w:rsidR="000730D2" w:rsidRPr="000730D2" w:rsidRDefault="000730D2">
            <w:r w:rsidRPr="000730D2">
              <w:rPr>
                <w:rFonts w:hint="eastAsia"/>
              </w:rPr>
              <w:t>控制面板供应商导入</w:t>
            </w:r>
          </w:p>
        </w:tc>
        <w:tc>
          <w:tcPr>
            <w:tcW w:w="4820" w:type="dxa"/>
            <w:hideMark/>
          </w:tcPr>
          <w:p w:rsidR="000730D2" w:rsidRPr="000730D2" w:rsidRDefault="000730D2">
            <w:r w:rsidRPr="000730D2">
              <w:rPr>
                <w:rFonts w:hint="eastAsia"/>
              </w:rPr>
              <w:t>数据尽量全面，先获取模板，再输入相应的信息，完成后实施导入</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9</w:t>
            </w:r>
          </w:p>
        </w:tc>
        <w:tc>
          <w:tcPr>
            <w:tcW w:w="2835" w:type="dxa"/>
            <w:noWrap/>
            <w:hideMark/>
          </w:tcPr>
          <w:p w:rsidR="000730D2" w:rsidRPr="000730D2" w:rsidRDefault="000730D2">
            <w:r w:rsidRPr="000730D2">
              <w:rPr>
                <w:rFonts w:hint="eastAsia"/>
              </w:rPr>
              <w:t>控制面板客户导入</w:t>
            </w:r>
          </w:p>
        </w:tc>
        <w:tc>
          <w:tcPr>
            <w:tcW w:w="4820" w:type="dxa"/>
            <w:hideMark/>
          </w:tcPr>
          <w:p w:rsidR="000730D2" w:rsidRPr="000730D2" w:rsidRDefault="000730D2">
            <w:r w:rsidRPr="000730D2">
              <w:rPr>
                <w:rFonts w:hint="eastAsia"/>
              </w:rPr>
              <w:t>数据尽量全面，先获取模板，再输入相应的信息，完成后实施导入</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10</w:t>
            </w:r>
          </w:p>
        </w:tc>
        <w:tc>
          <w:tcPr>
            <w:tcW w:w="2835" w:type="dxa"/>
            <w:noWrap/>
            <w:hideMark/>
          </w:tcPr>
          <w:p w:rsidR="000730D2" w:rsidRPr="000730D2" w:rsidRDefault="000730D2">
            <w:r w:rsidRPr="000730D2">
              <w:rPr>
                <w:rFonts w:hint="eastAsia"/>
              </w:rPr>
              <w:t>工程（技术）模块物料导入</w:t>
            </w:r>
          </w:p>
        </w:tc>
        <w:tc>
          <w:tcPr>
            <w:tcW w:w="4820" w:type="dxa"/>
            <w:hideMark/>
          </w:tcPr>
          <w:p w:rsidR="000730D2" w:rsidRPr="000730D2" w:rsidRDefault="000730D2">
            <w:r w:rsidRPr="000730D2">
              <w:rPr>
                <w:rFonts w:hint="eastAsia"/>
              </w:rPr>
              <w:t>只要经过库房记录的物品都要建立物料号，不经过库房记录的物品可以不建立物料号，反冲</w:t>
            </w:r>
            <w:proofErr w:type="gramStart"/>
            <w:r w:rsidRPr="000730D2">
              <w:rPr>
                <w:rFonts w:hint="eastAsia"/>
              </w:rPr>
              <w:t>料只能</w:t>
            </w:r>
            <w:proofErr w:type="gramEnd"/>
            <w:r w:rsidRPr="000730D2">
              <w:rPr>
                <w:rFonts w:hint="eastAsia"/>
              </w:rPr>
              <w:t>一个一个编辑，供应商关联要建立</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11</w:t>
            </w:r>
          </w:p>
        </w:tc>
        <w:tc>
          <w:tcPr>
            <w:tcW w:w="2835" w:type="dxa"/>
            <w:noWrap/>
            <w:hideMark/>
          </w:tcPr>
          <w:p w:rsidR="000730D2" w:rsidRPr="000730D2" w:rsidRDefault="000730D2">
            <w:r w:rsidRPr="000730D2">
              <w:rPr>
                <w:rFonts w:hint="eastAsia"/>
              </w:rPr>
              <w:t>工程（技术）模块物料清单（</w:t>
            </w:r>
            <w:r w:rsidRPr="000730D2">
              <w:rPr>
                <w:rFonts w:hint="eastAsia"/>
              </w:rPr>
              <w:t>BOM</w:t>
            </w:r>
            <w:r w:rsidRPr="000730D2">
              <w:rPr>
                <w:rFonts w:hint="eastAsia"/>
              </w:rPr>
              <w:t>）导入</w:t>
            </w:r>
          </w:p>
        </w:tc>
        <w:tc>
          <w:tcPr>
            <w:tcW w:w="4820" w:type="dxa"/>
            <w:hideMark/>
          </w:tcPr>
          <w:p w:rsidR="000730D2" w:rsidRPr="000730D2" w:rsidRDefault="000730D2">
            <w:r w:rsidRPr="000730D2">
              <w:rPr>
                <w:rFonts w:hint="eastAsia"/>
              </w:rPr>
              <w:t>物料组合关系的数量重量必须准确，不能多也不能少，单层</w:t>
            </w:r>
            <w:r w:rsidRPr="000730D2">
              <w:rPr>
                <w:rFonts w:hint="eastAsia"/>
              </w:rPr>
              <w:t>BOM</w:t>
            </w:r>
            <w:r w:rsidRPr="000730D2">
              <w:rPr>
                <w:rFonts w:hint="eastAsia"/>
              </w:rPr>
              <w:t>优先</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12</w:t>
            </w:r>
          </w:p>
        </w:tc>
        <w:tc>
          <w:tcPr>
            <w:tcW w:w="2835" w:type="dxa"/>
            <w:noWrap/>
            <w:hideMark/>
          </w:tcPr>
          <w:p w:rsidR="000730D2" w:rsidRPr="000730D2" w:rsidRDefault="000730D2">
            <w:r w:rsidRPr="000730D2">
              <w:rPr>
                <w:rFonts w:hint="eastAsia"/>
              </w:rPr>
              <w:t>控制面板物料库存基本信息导入，</w:t>
            </w:r>
          </w:p>
        </w:tc>
        <w:tc>
          <w:tcPr>
            <w:tcW w:w="4820" w:type="dxa"/>
            <w:hideMark/>
          </w:tcPr>
          <w:p w:rsidR="000730D2" w:rsidRPr="000730D2" w:rsidRDefault="000730D2">
            <w:r w:rsidRPr="000730D2">
              <w:rPr>
                <w:rFonts w:hint="eastAsia"/>
              </w:rPr>
              <w:t>主要是最小库存，最大库存，目录价（销售用的价格）标准成本（可以是采购价格）生产周期（采购周期，制造周期）</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13</w:t>
            </w:r>
          </w:p>
        </w:tc>
        <w:tc>
          <w:tcPr>
            <w:tcW w:w="2835" w:type="dxa"/>
            <w:noWrap/>
            <w:hideMark/>
          </w:tcPr>
          <w:p w:rsidR="000730D2" w:rsidRPr="000730D2" w:rsidRDefault="000730D2">
            <w:r w:rsidRPr="000730D2">
              <w:rPr>
                <w:rFonts w:hint="eastAsia"/>
              </w:rPr>
              <w:t>物料文档根目录建立</w:t>
            </w:r>
          </w:p>
        </w:tc>
        <w:tc>
          <w:tcPr>
            <w:tcW w:w="4820" w:type="dxa"/>
            <w:hideMark/>
          </w:tcPr>
          <w:p w:rsidR="000730D2" w:rsidRPr="000730D2" w:rsidRDefault="000730D2">
            <w:r w:rsidRPr="000730D2">
              <w:rPr>
                <w:rFonts w:hint="eastAsia"/>
              </w:rPr>
              <w:t>相关物料图片，物料文档输入，这个要费相当多的时间，注意文档名规则，大写</w:t>
            </w:r>
            <w:proofErr w:type="gramStart"/>
            <w:r w:rsidRPr="000730D2">
              <w:rPr>
                <w:rFonts w:hint="eastAsia"/>
              </w:rPr>
              <w:t>物料号</w:t>
            </w:r>
            <w:proofErr w:type="gramEnd"/>
            <w:r w:rsidRPr="000730D2">
              <w:rPr>
                <w:rFonts w:hint="eastAsia"/>
              </w:rPr>
              <w:t>_</w:t>
            </w:r>
            <w:r w:rsidRPr="000730D2">
              <w:rPr>
                <w:rFonts w:hint="eastAsia"/>
              </w:rPr>
              <w:t>大写版本号（这里不能有空格出现）</w:t>
            </w:r>
            <w:r w:rsidRPr="000730D2">
              <w:rPr>
                <w:rFonts w:hint="eastAsia"/>
              </w:rPr>
              <w:t>_</w:t>
            </w:r>
            <w:r w:rsidRPr="000730D2">
              <w:rPr>
                <w:rFonts w:hint="eastAsia"/>
              </w:rPr>
              <w:t>小写语言</w:t>
            </w:r>
            <w:r w:rsidRPr="000730D2">
              <w:rPr>
                <w:rFonts w:hint="eastAsia"/>
              </w:rPr>
              <w:t>.</w:t>
            </w:r>
            <w:r w:rsidRPr="000730D2">
              <w:rPr>
                <w:rFonts w:hint="eastAsia"/>
              </w:rPr>
              <w:t>文件格式，版本号可以变通为种类，单是不能中文。</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14</w:t>
            </w:r>
          </w:p>
        </w:tc>
        <w:tc>
          <w:tcPr>
            <w:tcW w:w="2835" w:type="dxa"/>
            <w:noWrap/>
            <w:hideMark/>
          </w:tcPr>
          <w:p w:rsidR="000730D2" w:rsidRPr="000730D2" w:rsidRDefault="000730D2">
            <w:r w:rsidRPr="000730D2">
              <w:rPr>
                <w:rFonts w:hint="eastAsia"/>
              </w:rPr>
              <w:t>文档跟目录记录</w:t>
            </w:r>
          </w:p>
        </w:tc>
        <w:tc>
          <w:tcPr>
            <w:tcW w:w="4820" w:type="dxa"/>
            <w:hideMark/>
          </w:tcPr>
          <w:p w:rsidR="000730D2" w:rsidRPr="000730D2" w:rsidRDefault="000730D2">
            <w:r w:rsidRPr="000730D2">
              <w:rPr>
                <w:rFonts w:hint="eastAsia"/>
              </w:rPr>
              <w:t>使用</w:t>
            </w:r>
            <w:proofErr w:type="spellStart"/>
            <w:r w:rsidRPr="000730D2">
              <w:rPr>
                <w:rFonts w:hint="eastAsia"/>
              </w:rPr>
              <w:t>xls</w:t>
            </w:r>
            <w:proofErr w:type="spellEnd"/>
            <w:r w:rsidRPr="000730D2">
              <w:rPr>
                <w:rFonts w:hint="eastAsia"/>
              </w:rPr>
              <w:t>表记录，方便之后的文档目录建立</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15</w:t>
            </w:r>
          </w:p>
        </w:tc>
        <w:tc>
          <w:tcPr>
            <w:tcW w:w="2835" w:type="dxa"/>
            <w:noWrap/>
            <w:hideMark/>
          </w:tcPr>
          <w:p w:rsidR="000730D2" w:rsidRPr="000730D2" w:rsidRDefault="000730D2">
            <w:r w:rsidRPr="000730D2">
              <w:rPr>
                <w:rFonts w:hint="eastAsia"/>
              </w:rPr>
              <w:t>控制面板刀具</w:t>
            </w:r>
            <w:r w:rsidRPr="000730D2">
              <w:rPr>
                <w:rFonts w:hint="eastAsia"/>
              </w:rPr>
              <w:t>/</w:t>
            </w:r>
            <w:r w:rsidRPr="000730D2">
              <w:rPr>
                <w:rFonts w:hint="eastAsia"/>
              </w:rPr>
              <w:t>工具导入</w:t>
            </w:r>
          </w:p>
        </w:tc>
        <w:tc>
          <w:tcPr>
            <w:tcW w:w="4820" w:type="dxa"/>
            <w:hideMark/>
          </w:tcPr>
          <w:p w:rsidR="000730D2" w:rsidRPr="000730D2" w:rsidRDefault="000730D2">
            <w:r w:rsidRPr="000730D2">
              <w:rPr>
                <w:rFonts w:hint="eastAsia"/>
              </w:rPr>
              <w:t>可以先考虑整体刀具</w:t>
            </w:r>
            <w:r w:rsidRPr="000730D2">
              <w:rPr>
                <w:rFonts w:hint="eastAsia"/>
              </w:rPr>
              <w:t>/</w:t>
            </w:r>
            <w:r w:rsidRPr="000730D2">
              <w:rPr>
                <w:rFonts w:hint="eastAsia"/>
              </w:rPr>
              <w:t>工具导入，组装</w:t>
            </w:r>
            <w:proofErr w:type="gramStart"/>
            <w:r w:rsidRPr="000730D2">
              <w:rPr>
                <w:rFonts w:hint="eastAsia"/>
              </w:rPr>
              <w:t>件以后</w:t>
            </w:r>
            <w:proofErr w:type="gramEnd"/>
            <w:r w:rsidRPr="000730D2">
              <w:rPr>
                <w:rFonts w:hint="eastAsia"/>
              </w:rPr>
              <w:t>建立。</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16</w:t>
            </w:r>
          </w:p>
        </w:tc>
        <w:tc>
          <w:tcPr>
            <w:tcW w:w="2835" w:type="dxa"/>
            <w:noWrap/>
            <w:hideMark/>
          </w:tcPr>
          <w:p w:rsidR="000730D2" w:rsidRPr="000730D2" w:rsidRDefault="000730D2" w:rsidP="00636290">
            <w:r w:rsidRPr="000730D2">
              <w:rPr>
                <w:rFonts w:hint="eastAsia"/>
              </w:rPr>
              <w:t>控制面板刀具</w:t>
            </w:r>
            <w:r w:rsidRPr="000730D2">
              <w:rPr>
                <w:rFonts w:hint="eastAsia"/>
              </w:rPr>
              <w:t>/</w:t>
            </w:r>
            <w:r w:rsidRPr="000730D2">
              <w:rPr>
                <w:rFonts w:hint="eastAsia"/>
              </w:rPr>
              <w:t>工具清单</w:t>
            </w:r>
          </w:p>
        </w:tc>
        <w:tc>
          <w:tcPr>
            <w:tcW w:w="4820" w:type="dxa"/>
            <w:hideMark/>
          </w:tcPr>
          <w:p w:rsidR="000730D2" w:rsidRPr="000730D2" w:rsidRDefault="000730D2" w:rsidP="00636290">
            <w:r w:rsidRPr="000730D2">
              <w:rPr>
                <w:rFonts w:hint="eastAsia"/>
              </w:rPr>
              <w:t>如果</w:t>
            </w:r>
            <w:r w:rsidR="00636290" w:rsidRPr="000730D2">
              <w:rPr>
                <w:rFonts w:hint="eastAsia"/>
              </w:rPr>
              <w:t>没有</w:t>
            </w:r>
            <w:r w:rsidRPr="000730D2">
              <w:rPr>
                <w:rFonts w:hint="eastAsia"/>
              </w:rPr>
              <w:t>组装件，可以省略该步骤</w:t>
            </w:r>
            <w:r w:rsidR="002F07EE">
              <w:rPr>
                <w:rFonts w:hint="eastAsia"/>
              </w:rPr>
              <w:t>，没有导入功能，只能一个一个建立</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lastRenderedPageBreak/>
              <w:t>17</w:t>
            </w:r>
          </w:p>
        </w:tc>
        <w:tc>
          <w:tcPr>
            <w:tcW w:w="2835" w:type="dxa"/>
            <w:noWrap/>
            <w:hideMark/>
          </w:tcPr>
          <w:p w:rsidR="000730D2" w:rsidRPr="000730D2" w:rsidRDefault="000730D2">
            <w:r w:rsidRPr="000730D2">
              <w:rPr>
                <w:rFonts w:hint="eastAsia"/>
              </w:rPr>
              <w:t>制造模块设备信息建立</w:t>
            </w:r>
          </w:p>
        </w:tc>
        <w:tc>
          <w:tcPr>
            <w:tcW w:w="4820" w:type="dxa"/>
            <w:hideMark/>
          </w:tcPr>
          <w:p w:rsidR="000730D2" w:rsidRPr="000730D2" w:rsidRDefault="002F07EE">
            <w:r>
              <w:rPr>
                <w:rFonts w:hint="eastAsia"/>
              </w:rPr>
              <w:t>只能一个一个建立</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18</w:t>
            </w:r>
          </w:p>
        </w:tc>
        <w:tc>
          <w:tcPr>
            <w:tcW w:w="2835" w:type="dxa"/>
            <w:noWrap/>
            <w:hideMark/>
          </w:tcPr>
          <w:p w:rsidR="000730D2" w:rsidRPr="000730D2" w:rsidRDefault="000730D2">
            <w:r w:rsidRPr="000730D2">
              <w:rPr>
                <w:rFonts w:hint="eastAsia"/>
              </w:rPr>
              <w:t>制造模块工作中心建立</w:t>
            </w:r>
          </w:p>
        </w:tc>
        <w:tc>
          <w:tcPr>
            <w:tcW w:w="4820" w:type="dxa"/>
            <w:hideMark/>
          </w:tcPr>
          <w:p w:rsidR="000730D2" w:rsidRPr="000730D2" w:rsidRDefault="000730D2">
            <w:r w:rsidRPr="000730D2">
              <w:rPr>
                <w:rFonts w:hint="eastAsia"/>
              </w:rPr>
              <w:t>相同功能的设备或机构为一个工作中心</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19</w:t>
            </w:r>
          </w:p>
        </w:tc>
        <w:tc>
          <w:tcPr>
            <w:tcW w:w="2835" w:type="dxa"/>
            <w:noWrap/>
            <w:hideMark/>
          </w:tcPr>
          <w:p w:rsidR="000730D2" w:rsidRPr="000730D2" w:rsidRDefault="000730D2">
            <w:r w:rsidRPr="000730D2">
              <w:rPr>
                <w:rFonts w:hint="eastAsia"/>
              </w:rPr>
              <w:t>制造模块工艺建立</w:t>
            </w:r>
          </w:p>
        </w:tc>
        <w:tc>
          <w:tcPr>
            <w:tcW w:w="4820" w:type="dxa"/>
            <w:hideMark/>
          </w:tcPr>
          <w:p w:rsidR="000730D2" w:rsidRPr="000730D2" w:rsidRDefault="000730D2">
            <w:r w:rsidRPr="000730D2">
              <w:rPr>
                <w:rFonts w:hint="eastAsia"/>
              </w:rPr>
              <w:t>活用复制功能，提高效率</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20</w:t>
            </w:r>
          </w:p>
        </w:tc>
        <w:tc>
          <w:tcPr>
            <w:tcW w:w="2835" w:type="dxa"/>
            <w:noWrap/>
            <w:hideMark/>
          </w:tcPr>
          <w:p w:rsidR="000730D2" w:rsidRPr="000730D2" w:rsidRDefault="000730D2">
            <w:r w:rsidRPr="000730D2">
              <w:rPr>
                <w:rFonts w:hint="eastAsia"/>
              </w:rPr>
              <w:t>制造模块工艺指导书和文档目录建立</w:t>
            </w:r>
          </w:p>
        </w:tc>
        <w:tc>
          <w:tcPr>
            <w:tcW w:w="4820" w:type="dxa"/>
            <w:hideMark/>
          </w:tcPr>
          <w:p w:rsidR="000730D2" w:rsidRPr="000730D2" w:rsidRDefault="000730D2">
            <w:r w:rsidRPr="000730D2">
              <w:rPr>
                <w:rFonts w:hint="eastAsia"/>
              </w:rPr>
              <w:t>这个要费相当多的时间</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21</w:t>
            </w:r>
          </w:p>
        </w:tc>
        <w:tc>
          <w:tcPr>
            <w:tcW w:w="2835" w:type="dxa"/>
            <w:noWrap/>
            <w:hideMark/>
          </w:tcPr>
          <w:p w:rsidR="000730D2" w:rsidRPr="000730D2" w:rsidRDefault="000730D2">
            <w:r w:rsidRPr="000730D2">
              <w:rPr>
                <w:rFonts w:hint="eastAsia"/>
              </w:rPr>
              <w:t>库房建立</w:t>
            </w:r>
          </w:p>
        </w:tc>
        <w:tc>
          <w:tcPr>
            <w:tcW w:w="4820" w:type="dxa"/>
            <w:hideMark/>
          </w:tcPr>
          <w:p w:rsidR="000730D2" w:rsidRPr="000730D2" w:rsidRDefault="000730D2">
            <w:r w:rsidRPr="000730D2">
              <w:rPr>
                <w:rFonts w:hint="eastAsia"/>
              </w:rPr>
              <w:t>成品仓库，原材料仓库，不合格品仓库，反冲库位（部门反冲功能要，还要把反冲库位关联起来）</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22</w:t>
            </w:r>
          </w:p>
        </w:tc>
        <w:tc>
          <w:tcPr>
            <w:tcW w:w="2835" w:type="dxa"/>
            <w:noWrap/>
            <w:hideMark/>
          </w:tcPr>
          <w:p w:rsidR="000730D2" w:rsidRPr="000730D2" w:rsidRDefault="000730D2">
            <w:r w:rsidRPr="000730D2">
              <w:rPr>
                <w:rFonts w:hint="eastAsia"/>
              </w:rPr>
              <w:t>控制面板物料库存导入</w:t>
            </w:r>
          </w:p>
        </w:tc>
        <w:tc>
          <w:tcPr>
            <w:tcW w:w="4820" w:type="dxa"/>
            <w:hideMark/>
          </w:tcPr>
          <w:p w:rsidR="000730D2" w:rsidRPr="000730D2" w:rsidRDefault="000730D2">
            <w:r w:rsidRPr="000730D2">
              <w:rPr>
                <w:rFonts w:hint="eastAsia"/>
              </w:rPr>
              <w:t>在库房模块</w:t>
            </w:r>
            <w:r w:rsidRPr="000730D2">
              <w:rPr>
                <w:rFonts w:hint="eastAsia"/>
              </w:rPr>
              <w:t>--</w:t>
            </w:r>
            <w:r w:rsidRPr="000730D2">
              <w:rPr>
                <w:rFonts w:hint="eastAsia"/>
              </w:rPr>
              <w:t>库房管理</w:t>
            </w:r>
            <w:r w:rsidRPr="000730D2">
              <w:rPr>
                <w:rFonts w:hint="eastAsia"/>
              </w:rPr>
              <w:t>--</w:t>
            </w:r>
            <w:r w:rsidRPr="000730D2">
              <w:rPr>
                <w:rFonts w:hint="eastAsia"/>
              </w:rPr>
              <w:t>其他里实行初始化库存，分库和货位同实际现状一致，格式为：分库号</w:t>
            </w:r>
            <w:r w:rsidRPr="000730D2">
              <w:rPr>
                <w:rFonts w:hint="eastAsia"/>
              </w:rPr>
              <w:t>-</w:t>
            </w:r>
            <w:r w:rsidRPr="000730D2">
              <w:rPr>
                <w:rFonts w:hint="eastAsia"/>
              </w:rPr>
              <w:t>货位。注意分库编号</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23</w:t>
            </w:r>
          </w:p>
        </w:tc>
        <w:tc>
          <w:tcPr>
            <w:tcW w:w="2835" w:type="dxa"/>
            <w:noWrap/>
            <w:hideMark/>
          </w:tcPr>
          <w:p w:rsidR="000730D2" w:rsidRPr="000730D2" w:rsidRDefault="000730D2">
            <w:r w:rsidRPr="000730D2">
              <w:rPr>
                <w:rFonts w:hint="eastAsia"/>
              </w:rPr>
              <w:t>销售模块</w:t>
            </w:r>
          </w:p>
        </w:tc>
        <w:tc>
          <w:tcPr>
            <w:tcW w:w="4820" w:type="dxa"/>
            <w:hideMark/>
          </w:tcPr>
          <w:p w:rsidR="000730D2" w:rsidRPr="000730D2" w:rsidRDefault="000730D2">
            <w:r w:rsidRPr="000730D2">
              <w:rPr>
                <w:rFonts w:hint="eastAsia"/>
              </w:rPr>
              <w:t>学会批量建立销售单，活用大客户功能</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24</w:t>
            </w:r>
          </w:p>
        </w:tc>
        <w:tc>
          <w:tcPr>
            <w:tcW w:w="2835" w:type="dxa"/>
            <w:noWrap/>
            <w:hideMark/>
          </w:tcPr>
          <w:p w:rsidR="000730D2" w:rsidRPr="000730D2" w:rsidRDefault="000730D2">
            <w:r w:rsidRPr="000730D2">
              <w:rPr>
                <w:rFonts w:hint="eastAsia"/>
              </w:rPr>
              <w:t>工单模块</w:t>
            </w:r>
          </w:p>
        </w:tc>
        <w:tc>
          <w:tcPr>
            <w:tcW w:w="4820" w:type="dxa"/>
            <w:hideMark/>
          </w:tcPr>
          <w:p w:rsidR="000730D2" w:rsidRPr="000730D2" w:rsidRDefault="000730D2">
            <w:r w:rsidRPr="000730D2">
              <w:rPr>
                <w:rFonts w:hint="eastAsia"/>
              </w:rPr>
              <w:t>只有排产后，物料需求计划才能计算外购</w:t>
            </w:r>
            <w:proofErr w:type="gramStart"/>
            <w:r w:rsidRPr="000730D2">
              <w:rPr>
                <w:rFonts w:hint="eastAsia"/>
              </w:rPr>
              <w:t>物料数</w:t>
            </w:r>
            <w:proofErr w:type="gramEnd"/>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25</w:t>
            </w:r>
          </w:p>
        </w:tc>
        <w:tc>
          <w:tcPr>
            <w:tcW w:w="2835" w:type="dxa"/>
            <w:noWrap/>
            <w:hideMark/>
          </w:tcPr>
          <w:p w:rsidR="000730D2" w:rsidRPr="000730D2" w:rsidRDefault="000730D2">
            <w:r w:rsidRPr="000730D2">
              <w:rPr>
                <w:rFonts w:hint="eastAsia"/>
              </w:rPr>
              <w:t>采购模块</w:t>
            </w:r>
          </w:p>
        </w:tc>
        <w:tc>
          <w:tcPr>
            <w:tcW w:w="4820" w:type="dxa"/>
            <w:hideMark/>
          </w:tcPr>
          <w:p w:rsidR="000730D2" w:rsidRPr="000730D2" w:rsidRDefault="000730D2">
            <w:r w:rsidRPr="000730D2">
              <w:rPr>
                <w:rFonts w:hint="eastAsia"/>
              </w:rPr>
              <w:t>物料需求计划分</w:t>
            </w:r>
            <w:r w:rsidRPr="000730D2">
              <w:rPr>
                <w:rFonts w:hint="eastAsia"/>
              </w:rPr>
              <w:t>2</w:t>
            </w:r>
            <w:r w:rsidRPr="000730D2">
              <w:rPr>
                <w:rFonts w:hint="eastAsia"/>
              </w:rPr>
              <w:t>块走，</w:t>
            </w:r>
            <w:r w:rsidRPr="000730D2">
              <w:rPr>
                <w:rFonts w:hint="eastAsia"/>
              </w:rPr>
              <w:t>1</w:t>
            </w:r>
            <w:r w:rsidRPr="000730D2">
              <w:rPr>
                <w:rFonts w:hint="eastAsia"/>
              </w:rPr>
              <w:t>是工单，</w:t>
            </w:r>
            <w:r w:rsidRPr="000730D2">
              <w:rPr>
                <w:rFonts w:hint="eastAsia"/>
              </w:rPr>
              <w:t>2</w:t>
            </w:r>
            <w:r w:rsidRPr="000730D2">
              <w:rPr>
                <w:rFonts w:hint="eastAsia"/>
              </w:rPr>
              <w:t>是采购，采购物料多少是根据工单排产后计算出来的，所以要多少外购物料</w:t>
            </w:r>
            <w:proofErr w:type="gramStart"/>
            <w:r w:rsidRPr="000730D2">
              <w:rPr>
                <w:rFonts w:hint="eastAsia"/>
              </w:rPr>
              <w:t>必须先工单排</w:t>
            </w:r>
            <w:proofErr w:type="gramEnd"/>
            <w:r w:rsidRPr="000730D2">
              <w:rPr>
                <w:rFonts w:hint="eastAsia"/>
              </w:rPr>
              <w:t>产</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26</w:t>
            </w:r>
          </w:p>
        </w:tc>
        <w:tc>
          <w:tcPr>
            <w:tcW w:w="2835" w:type="dxa"/>
            <w:noWrap/>
            <w:hideMark/>
          </w:tcPr>
          <w:p w:rsidR="000730D2" w:rsidRPr="000730D2" w:rsidRDefault="000730D2">
            <w:r w:rsidRPr="000730D2">
              <w:rPr>
                <w:rFonts w:hint="eastAsia"/>
              </w:rPr>
              <w:t>库房模块</w:t>
            </w:r>
          </w:p>
        </w:tc>
        <w:tc>
          <w:tcPr>
            <w:tcW w:w="4820" w:type="dxa"/>
            <w:hideMark/>
          </w:tcPr>
          <w:p w:rsidR="000730D2" w:rsidRPr="000730D2" w:rsidRDefault="000730D2">
            <w:r w:rsidRPr="000730D2">
              <w:rPr>
                <w:rFonts w:hint="eastAsia"/>
              </w:rPr>
              <w:t>注意多种渠道收料，多种渠道发货，采购单收料，工单收料，制造采购单收料，回收单收料等等</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27</w:t>
            </w:r>
          </w:p>
        </w:tc>
        <w:tc>
          <w:tcPr>
            <w:tcW w:w="2835" w:type="dxa"/>
            <w:noWrap/>
            <w:hideMark/>
          </w:tcPr>
          <w:p w:rsidR="000730D2" w:rsidRPr="000730D2" w:rsidRDefault="000730D2">
            <w:r w:rsidRPr="000730D2">
              <w:rPr>
                <w:rFonts w:hint="eastAsia"/>
              </w:rPr>
              <w:t>制造模块</w:t>
            </w:r>
          </w:p>
        </w:tc>
        <w:tc>
          <w:tcPr>
            <w:tcW w:w="4820" w:type="dxa"/>
            <w:hideMark/>
          </w:tcPr>
          <w:p w:rsidR="000730D2" w:rsidRPr="000730D2" w:rsidRDefault="000730D2">
            <w:r w:rsidRPr="000730D2">
              <w:rPr>
                <w:rFonts w:hint="eastAsia"/>
              </w:rPr>
              <w:t>继续补充刀具</w:t>
            </w:r>
            <w:r w:rsidRPr="000730D2">
              <w:rPr>
                <w:rFonts w:hint="eastAsia"/>
              </w:rPr>
              <w:t>/</w:t>
            </w:r>
            <w:r w:rsidRPr="000730D2">
              <w:rPr>
                <w:rFonts w:hint="eastAsia"/>
              </w:rPr>
              <w:t>工具的管理信息，工</w:t>
            </w:r>
            <w:proofErr w:type="gramStart"/>
            <w:r w:rsidRPr="000730D2">
              <w:rPr>
                <w:rFonts w:hint="eastAsia"/>
              </w:rPr>
              <w:t>单时间卡</w:t>
            </w:r>
            <w:proofErr w:type="gramEnd"/>
            <w:r w:rsidRPr="000730D2">
              <w:rPr>
                <w:rFonts w:hint="eastAsia"/>
              </w:rPr>
              <w:t>，工艺卡管理等</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28</w:t>
            </w:r>
          </w:p>
        </w:tc>
        <w:tc>
          <w:tcPr>
            <w:tcW w:w="2835" w:type="dxa"/>
            <w:noWrap/>
            <w:hideMark/>
          </w:tcPr>
          <w:p w:rsidR="000730D2" w:rsidRPr="000730D2" w:rsidRDefault="000730D2">
            <w:r w:rsidRPr="000730D2">
              <w:rPr>
                <w:rFonts w:hint="eastAsia"/>
              </w:rPr>
              <w:t>质量模块</w:t>
            </w:r>
          </w:p>
        </w:tc>
        <w:tc>
          <w:tcPr>
            <w:tcW w:w="4820" w:type="dxa"/>
            <w:hideMark/>
          </w:tcPr>
          <w:p w:rsidR="000730D2" w:rsidRPr="000730D2" w:rsidRDefault="000730D2">
            <w:r w:rsidRPr="000730D2">
              <w:rPr>
                <w:rFonts w:hint="eastAsia"/>
              </w:rPr>
              <w:t>检验单，不合格报告，供应商管理，纠正预防管理等电子化</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29</w:t>
            </w:r>
          </w:p>
        </w:tc>
        <w:tc>
          <w:tcPr>
            <w:tcW w:w="2835" w:type="dxa"/>
            <w:noWrap/>
            <w:hideMark/>
          </w:tcPr>
          <w:p w:rsidR="000730D2" w:rsidRPr="000730D2" w:rsidRDefault="000730D2">
            <w:r w:rsidRPr="000730D2">
              <w:rPr>
                <w:rFonts w:hint="eastAsia"/>
              </w:rPr>
              <w:t>客服模块</w:t>
            </w:r>
          </w:p>
        </w:tc>
        <w:tc>
          <w:tcPr>
            <w:tcW w:w="4820" w:type="dxa"/>
            <w:hideMark/>
          </w:tcPr>
          <w:p w:rsidR="000730D2" w:rsidRPr="000730D2" w:rsidRDefault="000730D2">
            <w:r w:rsidRPr="000730D2">
              <w:rPr>
                <w:rFonts w:hint="eastAsia"/>
              </w:rPr>
              <w:t>客户服务事件可以</w:t>
            </w:r>
            <w:proofErr w:type="gramStart"/>
            <w:r w:rsidRPr="000730D2">
              <w:rPr>
                <w:rFonts w:hint="eastAsia"/>
              </w:rPr>
              <w:t>看做</w:t>
            </w:r>
            <w:proofErr w:type="gramEnd"/>
            <w:r w:rsidRPr="000730D2">
              <w:rPr>
                <w:rFonts w:hint="eastAsia"/>
              </w:rPr>
              <w:t>投诉</w:t>
            </w:r>
            <w:proofErr w:type="gramStart"/>
            <w:r w:rsidRPr="000730D2">
              <w:rPr>
                <w:rFonts w:hint="eastAsia"/>
              </w:rPr>
              <w:t>件原因</w:t>
            </w:r>
            <w:proofErr w:type="gramEnd"/>
            <w:r w:rsidRPr="000730D2">
              <w:rPr>
                <w:rFonts w:hint="eastAsia"/>
              </w:rPr>
              <w:t>对策电子化，还有反馈信息，回收单处理</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30</w:t>
            </w:r>
          </w:p>
        </w:tc>
        <w:tc>
          <w:tcPr>
            <w:tcW w:w="2835" w:type="dxa"/>
            <w:noWrap/>
            <w:hideMark/>
          </w:tcPr>
          <w:p w:rsidR="000730D2" w:rsidRPr="000730D2" w:rsidRDefault="000730D2">
            <w:r w:rsidRPr="000730D2">
              <w:rPr>
                <w:rFonts w:hint="eastAsia"/>
              </w:rPr>
              <w:t>其他信息</w:t>
            </w:r>
          </w:p>
        </w:tc>
        <w:tc>
          <w:tcPr>
            <w:tcW w:w="4820" w:type="dxa"/>
            <w:hideMark/>
          </w:tcPr>
          <w:p w:rsidR="000730D2" w:rsidRPr="000730D2" w:rsidRDefault="000730D2">
            <w:r w:rsidRPr="000730D2">
              <w:rPr>
                <w:rFonts w:hint="eastAsia"/>
              </w:rPr>
              <w:t>邮件管理设置，</w:t>
            </w:r>
            <w:r w:rsidRPr="000730D2">
              <w:rPr>
                <w:rFonts w:hint="eastAsia"/>
              </w:rPr>
              <w:t>LOGO</w:t>
            </w:r>
            <w:r w:rsidRPr="000730D2">
              <w:rPr>
                <w:rFonts w:hint="eastAsia"/>
              </w:rPr>
              <w:t>设置，计划模块</w:t>
            </w:r>
          </w:p>
        </w:tc>
      </w:tr>
      <w:tr w:rsidR="000730D2" w:rsidRPr="000730D2" w:rsidTr="001369A8">
        <w:trPr>
          <w:trHeight w:val="624"/>
        </w:trPr>
        <w:tc>
          <w:tcPr>
            <w:tcW w:w="817" w:type="dxa"/>
            <w:noWrap/>
            <w:hideMark/>
          </w:tcPr>
          <w:p w:rsidR="000730D2" w:rsidRPr="000730D2" w:rsidRDefault="000730D2" w:rsidP="000730D2">
            <w:pPr>
              <w:jc w:val="center"/>
            </w:pPr>
            <w:r w:rsidRPr="000730D2">
              <w:rPr>
                <w:rFonts w:hint="eastAsia"/>
              </w:rPr>
              <w:t>31</w:t>
            </w:r>
          </w:p>
        </w:tc>
        <w:tc>
          <w:tcPr>
            <w:tcW w:w="2835" w:type="dxa"/>
            <w:noWrap/>
            <w:hideMark/>
          </w:tcPr>
          <w:p w:rsidR="000730D2" w:rsidRPr="000730D2" w:rsidRDefault="000730D2">
            <w:r w:rsidRPr="000730D2">
              <w:rPr>
                <w:rFonts w:hint="eastAsia"/>
              </w:rPr>
              <w:t>财务模块</w:t>
            </w:r>
          </w:p>
        </w:tc>
        <w:tc>
          <w:tcPr>
            <w:tcW w:w="4820" w:type="dxa"/>
            <w:hideMark/>
          </w:tcPr>
          <w:p w:rsidR="000730D2" w:rsidRPr="000730D2" w:rsidRDefault="000730D2">
            <w:r w:rsidRPr="000730D2">
              <w:rPr>
                <w:rFonts w:hint="eastAsia"/>
              </w:rPr>
              <w:t>看公司自行决定是否使用</w:t>
            </w:r>
            <w:r w:rsidRPr="000730D2">
              <w:rPr>
                <w:rFonts w:hint="eastAsia"/>
              </w:rPr>
              <w:t>,</w:t>
            </w:r>
            <w:r w:rsidRPr="000730D2">
              <w:rPr>
                <w:rFonts w:hint="eastAsia"/>
              </w:rPr>
              <w:t>决定用的</w:t>
            </w:r>
          </w:p>
        </w:tc>
      </w:tr>
    </w:tbl>
    <w:p w:rsidR="000730D2" w:rsidRDefault="000730D2"/>
    <w:p w:rsidR="003E7C21" w:rsidRPr="002F07EE" w:rsidRDefault="003E7C21" w:rsidP="003E7C21">
      <w:pPr>
        <w:pStyle w:val="a4"/>
        <w:numPr>
          <w:ilvl w:val="0"/>
          <w:numId w:val="2"/>
        </w:numPr>
        <w:ind w:firstLineChars="0"/>
        <w:rPr>
          <w:color w:val="FF0000"/>
        </w:rPr>
      </w:pPr>
      <w:r w:rsidRPr="002F07EE">
        <w:rPr>
          <w:rFonts w:hint="eastAsia"/>
          <w:color w:val="FF0000"/>
        </w:rPr>
        <w:t>硬件</w:t>
      </w:r>
    </w:p>
    <w:p w:rsidR="003E7C21" w:rsidRDefault="003E7C21" w:rsidP="003E7C21">
      <w:r>
        <w:rPr>
          <w:rFonts w:hint="eastAsia"/>
        </w:rPr>
        <w:t>实施</w:t>
      </w:r>
      <w:r>
        <w:rPr>
          <w:rFonts w:hint="eastAsia"/>
        </w:rPr>
        <w:t>ERP</w:t>
      </w:r>
      <w:r>
        <w:rPr>
          <w:rFonts w:hint="eastAsia"/>
        </w:rPr>
        <w:t>硬件除了电脑外，还有网络相关硬件，路由器，交换器，网线等</w:t>
      </w:r>
    </w:p>
    <w:p w:rsidR="004006C2" w:rsidRDefault="004006C2" w:rsidP="003E7C21"/>
    <w:p w:rsidR="003E7C21" w:rsidRPr="002F07EE" w:rsidRDefault="003E7C21" w:rsidP="003E7C21">
      <w:pPr>
        <w:pStyle w:val="a4"/>
        <w:numPr>
          <w:ilvl w:val="0"/>
          <w:numId w:val="2"/>
        </w:numPr>
        <w:ind w:firstLineChars="0"/>
        <w:rPr>
          <w:color w:val="FF0000"/>
        </w:rPr>
      </w:pPr>
      <w:r w:rsidRPr="002F07EE">
        <w:rPr>
          <w:rFonts w:hint="eastAsia"/>
          <w:color w:val="FF0000"/>
        </w:rPr>
        <w:t>软件安装</w:t>
      </w:r>
    </w:p>
    <w:p w:rsidR="003E7C21" w:rsidRDefault="003E7C21" w:rsidP="00522509">
      <w:pPr>
        <w:ind w:firstLineChars="200" w:firstLine="420"/>
      </w:pPr>
      <w:r>
        <w:rPr>
          <w:rFonts w:hint="eastAsia"/>
        </w:rPr>
        <w:t>首先从官方网站下载</w:t>
      </w:r>
      <w:r>
        <w:rPr>
          <w:rFonts w:hint="eastAsia"/>
        </w:rPr>
        <w:t>2BixBox ERP</w:t>
      </w:r>
      <w:r>
        <w:rPr>
          <w:rFonts w:hint="eastAsia"/>
        </w:rPr>
        <w:t>最新版软件，</w:t>
      </w:r>
      <w:r w:rsidR="00871550">
        <w:rPr>
          <w:rFonts w:hint="eastAsia"/>
        </w:rPr>
        <w:t>网站地址：</w:t>
      </w:r>
      <w:hyperlink r:id="rId8" w:history="1">
        <w:r w:rsidR="00871550" w:rsidRPr="00A55D49">
          <w:rPr>
            <w:rStyle w:val="a5"/>
            <w:rFonts w:hint="eastAsia"/>
          </w:rPr>
          <w:t>http://www.2bizbox.cn</w:t>
        </w:r>
      </w:hyperlink>
      <w:r w:rsidR="00871550">
        <w:rPr>
          <w:rFonts w:hint="eastAsia"/>
        </w:rPr>
        <w:t>，</w:t>
      </w:r>
      <w:r w:rsidR="00DC1412">
        <w:rPr>
          <w:rFonts w:hint="eastAsia"/>
        </w:rPr>
        <w:t>软件下载后，安装到作为服务器的电脑上，</w:t>
      </w:r>
      <w:r w:rsidR="004D5823">
        <w:rPr>
          <w:rFonts w:hint="eastAsia"/>
        </w:rPr>
        <w:t>这台服务器安装中要选择</w:t>
      </w:r>
      <w:r w:rsidR="00DC1412">
        <w:rPr>
          <w:rFonts w:hint="eastAsia"/>
        </w:rPr>
        <w:t>服务端和客户端</w:t>
      </w:r>
      <w:r w:rsidR="004D5823">
        <w:rPr>
          <w:rFonts w:hint="eastAsia"/>
        </w:rPr>
        <w:t>，其他的电脑只要选择客户端就可以。服务器的</w:t>
      </w:r>
      <w:r w:rsidR="004D5823">
        <w:rPr>
          <w:rFonts w:hint="eastAsia"/>
        </w:rPr>
        <w:t>IP</w:t>
      </w:r>
      <w:r w:rsidR="004D5823">
        <w:rPr>
          <w:rFonts w:hint="eastAsia"/>
        </w:rPr>
        <w:t>地址必须记住的，客户端登入的时候要用到的。</w:t>
      </w:r>
    </w:p>
    <w:p w:rsidR="00DC1412" w:rsidRPr="004D5823" w:rsidRDefault="004D5823" w:rsidP="00522509">
      <w:pPr>
        <w:pStyle w:val="a6"/>
        <w:spacing w:before="75" w:beforeAutospacing="0" w:after="0" w:afterAutospacing="0" w:line="330" w:lineRule="atLeast"/>
        <w:ind w:firstLineChars="200" w:firstLine="420"/>
        <w:rPr>
          <w:rFonts w:asciiTheme="minorHAnsi" w:eastAsiaTheme="minorEastAsia" w:hAnsiTheme="minorHAnsi" w:cstheme="minorBidi"/>
          <w:kern w:val="2"/>
          <w:sz w:val="21"/>
          <w:szCs w:val="22"/>
        </w:rPr>
      </w:pPr>
      <w:r w:rsidRPr="004D5823">
        <w:rPr>
          <w:rFonts w:asciiTheme="minorHAnsi" w:eastAsiaTheme="minorEastAsia" w:hAnsiTheme="minorHAnsi" w:cstheme="minorBidi" w:hint="eastAsia"/>
          <w:kern w:val="2"/>
          <w:sz w:val="21"/>
          <w:szCs w:val="22"/>
        </w:rPr>
        <w:t>仅仅安装还不能运行</w:t>
      </w:r>
      <w:r w:rsidRPr="004D5823">
        <w:rPr>
          <w:rFonts w:asciiTheme="minorHAnsi" w:eastAsiaTheme="minorEastAsia" w:hAnsiTheme="minorHAnsi" w:cstheme="minorBidi" w:hint="eastAsia"/>
          <w:kern w:val="2"/>
          <w:sz w:val="21"/>
          <w:szCs w:val="22"/>
        </w:rPr>
        <w:t>ERP</w:t>
      </w:r>
      <w:r w:rsidRPr="004D5823">
        <w:rPr>
          <w:rFonts w:asciiTheme="minorHAnsi" w:eastAsiaTheme="minorEastAsia" w:hAnsiTheme="minorHAnsi" w:cstheme="minorBidi" w:hint="eastAsia"/>
          <w:kern w:val="2"/>
          <w:sz w:val="21"/>
          <w:szCs w:val="22"/>
        </w:rPr>
        <w:t>，必须</w:t>
      </w:r>
      <w:r w:rsidR="00DC1412" w:rsidRPr="004D5823">
        <w:rPr>
          <w:rFonts w:asciiTheme="minorHAnsi" w:eastAsiaTheme="minorEastAsia" w:hAnsiTheme="minorHAnsi" w:cstheme="minorBidi"/>
          <w:kern w:val="2"/>
          <w:sz w:val="21"/>
          <w:szCs w:val="22"/>
        </w:rPr>
        <w:t>首先</w:t>
      </w:r>
      <w:r w:rsidRPr="004D5823">
        <w:rPr>
          <w:rFonts w:asciiTheme="minorHAnsi" w:eastAsiaTheme="minorEastAsia" w:hAnsiTheme="minorHAnsi" w:cstheme="minorBidi" w:hint="eastAsia"/>
          <w:kern w:val="2"/>
          <w:sz w:val="21"/>
          <w:szCs w:val="22"/>
        </w:rPr>
        <w:t>在服务器上</w:t>
      </w:r>
      <w:r w:rsidR="00DC1412" w:rsidRPr="004D5823">
        <w:rPr>
          <w:rFonts w:asciiTheme="minorHAnsi" w:eastAsiaTheme="minorEastAsia" w:hAnsiTheme="minorHAnsi" w:cstheme="minorBidi"/>
          <w:kern w:val="2"/>
          <w:sz w:val="21"/>
          <w:szCs w:val="22"/>
        </w:rPr>
        <w:t>启动</w:t>
      </w:r>
      <w:r w:rsidR="00DC1412" w:rsidRPr="004D5823">
        <w:rPr>
          <w:rFonts w:asciiTheme="minorHAnsi" w:eastAsiaTheme="minorEastAsia" w:hAnsiTheme="minorHAnsi" w:cstheme="minorBidi"/>
          <w:kern w:val="2"/>
          <w:sz w:val="21"/>
          <w:szCs w:val="22"/>
        </w:rPr>
        <w:t>2BizBox</w:t>
      </w:r>
      <w:r w:rsidR="00DC1412" w:rsidRPr="004D5823">
        <w:rPr>
          <w:rFonts w:asciiTheme="minorHAnsi" w:eastAsiaTheme="minorEastAsia" w:hAnsiTheme="minorHAnsi" w:cstheme="minorBidi"/>
          <w:kern w:val="2"/>
          <w:sz w:val="21"/>
          <w:szCs w:val="22"/>
        </w:rPr>
        <w:t>的服务器，双击</w:t>
      </w:r>
      <w:r w:rsidR="00DC1412" w:rsidRPr="004D5823">
        <w:rPr>
          <w:rFonts w:asciiTheme="minorHAnsi" w:eastAsiaTheme="minorEastAsia" w:hAnsiTheme="minorHAnsi" w:cstheme="minorBidi"/>
          <w:kern w:val="2"/>
          <w:sz w:val="21"/>
          <w:szCs w:val="22"/>
        </w:rPr>
        <w:t>“2BizBox</w:t>
      </w:r>
      <w:r w:rsidR="00DC1412" w:rsidRPr="004D5823">
        <w:rPr>
          <w:rFonts w:asciiTheme="minorHAnsi" w:eastAsiaTheme="minorEastAsia" w:hAnsiTheme="minorHAnsi" w:cstheme="minorBidi"/>
          <w:kern w:val="2"/>
          <w:sz w:val="21"/>
          <w:szCs w:val="22"/>
        </w:rPr>
        <w:t>服务器</w:t>
      </w:r>
      <w:r w:rsidR="00DC1412" w:rsidRPr="004D5823">
        <w:rPr>
          <w:rFonts w:asciiTheme="minorHAnsi" w:eastAsiaTheme="minorEastAsia" w:hAnsiTheme="minorHAnsi" w:cstheme="minorBidi"/>
          <w:kern w:val="2"/>
          <w:sz w:val="21"/>
          <w:szCs w:val="22"/>
        </w:rPr>
        <w:t>”</w:t>
      </w:r>
      <w:r w:rsidR="00DC1412" w:rsidRPr="004D5823">
        <w:rPr>
          <w:rFonts w:asciiTheme="minorHAnsi" w:eastAsiaTheme="minorEastAsia" w:hAnsiTheme="minorHAnsi" w:cstheme="minorBidi"/>
          <w:kern w:val="2"/>
          <w:sz w:val="21"/>
          <w:szCs w:val="22"/>
        </w:rPr>
        <w:t>即可运行</w:t>
      </w:r>
      <w:r w:rsidR="00DC1412" w:rsidRPr="004D5823">
        <w:rPr>
          <w:rFonts w:asciiTheme="minorHAnsi" w:eastAsiaTheme="minorEastAsia" w:hAnsiTheme="minorHAnsi" w:cstheme="minorBidi"/>
          <w:kern w:val="2"/>
          <w:sz w:val="21"/>
          <w:szCs w:val="22"/>
        </w:rPr>
        <w:t>2BizBox</w:t>
      </w:r>
      <w:r w:rsidR="00DC1412" w:rsidRPr="004D5823">
        <w:rPr>
          <w:rFonts w:asciiTheme="minorHAnsi" w:eastAsiaTheme="minorEastAsia" w:hAnsiTheme="minorHAnsi" w:cstheme="minorBidi"/>
          <w:kern w:val="2"/>
          <w:sz w:val="21"/>
          <w:szCs w:val="22"/>
        </w:rPr>
        <w:t>服务器程序。</w:t>
      </w:r>
      <w:proofErr w:type="gramStart"/>
      <w:r w:rsidR="00DC1412" w:rsidRPr="004D5823">
        <w:rPr>
          <w:rFonts w:asciiTheme="minorHAnsi" w:eastAsiaTheme="minorEastAsia" w:hAnsiTheme="minorHAnsi" w:cstheme="minorBidi"/>
          <w:kern w:val="2"/>
          <w:sz w:val="21"/>
          <w:szCs w:val="22"/>
        </w:rPr>
        <w:t>请确保</w:t>
      </w:r>
      <w:proofErr w:type="gramEnd"/>
      <w:r w:rsidR="00DC1412" w:rsidRPr="004D5823">
        <w:rPr>
          <w:rFonts w:asciiTheme="minorHAnsi" w:eastAsiaTheme="minorEastAsia" w:hAnsiTheme="minorHAnsi" w:cstheme="minorBidi"/>
          <w:kern w:val="2"/>
          <w:sz w:val="21"/>
          <w:szCs w:val="22"/>
        </w:rPr>
        <w:t>2BizBox</w:t>
      </w:r>
      <w:r w:rsidR="00DC1412" w:rsidRPr="004D5823">
        <w:rPr>
          <w:rFonts w:asciiTheme="minorHAnsi" w:eastAsiaTheme="minorEastAsia" w:hAnsiTheme="minorHAnsi" w:cstheme="minorBidi"/>
          <w:kern w:val="2"/>
          <w:sz w:val="21"/>
          <w:szCs w:val="22"/>
        </w:rPr>
        <w:t>软件使用的端口未被计算机上其他程序占用，以便</w:t>
      </w:r>
      <w:r w:rsidR="00DC1412" w:rsidRPr="004D5823">
        <w:rPr>
          <w:rFonts w:asciiTheme="minorHAnsi" w:eastAsiaTheme="minorEastAsia" w:hAnsiTheme="minorHAnsi" w:cstheme="minorBidi"/>
          <w:kern w:val="2"/>
          <w:sz w:val="21"/>
          <w:szCs w:val="22"/>
        </w:rPr>
        <w:t>2BizBox</w:t>
      </w:r>
      <w:r w:rsidR="00DC1412" w:rsidRPr="004D5823">
        <w:rPr>
          <w:rFonts w:asciiTheme="minorHAnsi" w:eastAsiaTheme="minorEastAsia" w:hAnsiTheme="minorHAnsi" w:cstheme="minorBidi"/>
          <w:kern w:val="2"/>
          <w:sz w:val="21"/>
          <w:szCs w:val="22"/>
        </w:rPr>
        <w:t>服务器能够正确启动。</w:t>
      </w:r>
    </w:p>
    <w:p w:rsidR="00DC1412" w:rsidRPr="004D5823" w:rsidRDefault="00DC1412" w:rsidP="00DC1412">
      <w:pPr>
        <w:pStyle w:val="a6"/>
        <w:spacing w:before="75" w:beforeAutospacing="0" w:after="0" w:afterAutospacing="0" w:line="330" w:lineRule="atLeast"/>
        <w:rPr>
          <w:rFonts w:asciiTheme="minorHAnsi" w:eastAsiaTheme="minorEastAsia" w:hAnsiTheme="minorHAnsi" w:cstheme="minorBidi"/>
          <w:kern w:val="2"/>
          <w:sz w:val="21"/>
          <w:szCs w:val="22"/>
        </w:rPr>
      </w:pPr>
      <w:r w:rsidRPr="004D5823">
        <w:rPr>
          <w:rFonts w:asciiTheme="minorHAnsi" w:eastAsiaTheme="minorEastAsia" w:hAnsiTheme="minorHAnsi" w:cstheme="minorBidi"/>
          <w:kern w:val="2"/>
          <w:sz w:val="21"/>
          <w:szCs w:val="22"/>
        </w:rPr>
        <w:lastRenderedPageBreak/>
        <w:t>服务器程序启动后，会有两个命令提示窗口运行，</w:t>
      </w:r>
      <w:r w:rsidRPr="004D5823">
        <w:rPr>
          <w:rFonts w:asciiTheme="minorHAnsi" w:eastAsiaTheme="minorEastAsia" w:hAnsiTheme="minorHAnsi" w:cstheme="minorBidi"/>
          <w:kern w:val="2"/>
          <w:sz w:val="21"/>
          <w:szCs w:val="22"/>
        </w:rPr>
        <w:t>“run_database.bat”</w:t>
      </w:r>
      <w:r w:rsidRPr="004D5823">
        <w:rPr>
          <w:rFonts w:asciiTheme="minorHAnsi" w:eastAsiaTheme="minorEastAsia" w:hAnsiTheme="minorHAnsi" w:cstheme="minorBidi"/>
          <w:kern w:val="2"/>
          <w:sz w:val="21"/>
          <w:szCs w:val="22"/>
        </w:rPr>
        <w:t>运行</w:t>
      </w:r>
      <w:r w:rsidRPr="004D5823">
        <w:rPr>
          <w:rFonts w:asciiTheme="minorHAnsi" w:eastAsiaTheme="minorEastAsia" w:hAnsiTheme="minorHAnsi" w:cstheme="minorBidi"/>
          <w:kern w:val="2"/>
          <w:sz w:val="21"/>
          <w:szCs w:val="22"/>
        </w:rPr>
        <w:t>MySQL</w:t>
      </w:r>
      <w:r w:rsidRPr="004D5823">
        <w:rPr>
          <w:rFonts w:asciiTheme="minorHAnsi" w:eastAsiaTheme="minorEastAsia" w:hAnsiTheme="minorHAnsi" w:cstheme="minorBidi"/>
          <w:kern w:val="2"/>
          <w:sz w:val="21"/>
          <w:szCs w:val="22"/>
        </w:rPr>
        <w:t>数据库服务，使用端口</w:t>
      </w:r>
      <w:r w:rsidRPr="004D5823">
        <w:rPr>
          <w:rFonts w:asciiTheme="minorHAnsi" w:eastAsiaTheme="minorEastAsia" w:hAnsiTheme="minorHAnsi" w:cstheme="minorBidi"/>
          <w:kern w:val="2"/>
          <w:sz w:val="21"/>
          <w:szCs w:val="22"/>
        </w:rPr>
        <w:t>3307</w:t>
      </w:r>
      <w:r w:rsidRPr="004D5823">
        <w:rPr>
          <w:rFonts w:asciiTheme="minorHAnsi" w:eastAsiaTheme="minorEastAsia" w:hAnsiTheme="minorHAnsi" w:cstheme="minorBidi"/>
          <w:kern w:val="2"/>
          <w:sz w:val="21"/>
          <w:szCs w:val="22"/>
        </w:rPr>
        <w:t>；</w:t>
      </w:r>
      <w:r w:rsidRPr="004D5823">
        <w:rPr>
          <w:rFonts w:asciiTheme="minorHAnsi" w:eastAsiaTheme="minorEastAsia" w:hAnsiTheme="minorHAnsi" w:cstheme="minorBidi"/>
          <w:kern w:val="2"/>
          <w:sz w:val="21"/>
          <w:szCs w:val="22"/>
        </w:rPr>
        <w:t>“run.bat”</w:t>
      </w:r>
      <w:r w:rsidRPr="004D5823">
        <w:rPr>
          <w:rFonts w:asciiTheme="minorHAnsi" w:eastAsiaTheme="minorEastAsia" w:hAnsiTheme="minorHAnsi" w:cstheme="minorBidi"/>
          <w:kern w:val="2"/>
          <w:sz w:val="21"/>
          <w:szCs w:val="22"/>
        </w:rPr>
        <w:t>是</w:t>
      </w:r>
      <w:r w:rsidRPr="004D5823">
        <w:rPr>
          <w:rFonts w:asciiTheme="minorHAnsi" w:eastAsiaTheme="minorEastAsia" w:hAnsiTheme="minorHAnsi" w:cstheme="minorBidi"/>
          <w:kern w:val="2"/>
          <w:sz w:val="21"/>
          <w:szCs w:val="22"/>
        </w:rPr>
        <w:t xml:space="preserve">2BizBox </w:t>
      </w:r>
      <w:r w:rsidRPr="004D5823">
        <w:rPr>
          <w:rFonts w:asciiTheme="minorHAnsi" w:eastAsiaTheme="minorEastAsia" w:hAnsiTheme="minorHAnsi" w:cstheme="minorBidi"/>
          <w:kern w:val="2"/>
          <w:sz w:val="21"/>
          <w:szCs w:val="22"/>
        </w:rPr>
        <w:t>运行的后台程序</w:t>
      </w:r>
      <w:proofErr w:type="spellStart"/>
      <w:r w:rsidRPr="004D5823">
        <w:rPr>
          <w:rFonts w:asciiTheme="minorHAnsi" w:eastAsiaTheme="minorEastAsia" w:hAnsiTheme="minorHAnsi" w:cstheme="minorBidi"/>
          <w:kern w:val="2"/>
          <w:sz w:val="21"/>
          <w:szCs w:val="22"/>
        </w:rPr>
        <w:t>JBoss</w:t>
      </w:r>
      <w:proofErr w:type="spellEnd"/>
      <w:r w:rsidRPr="004D5823">
        <w:rPr>
          <w:rFonts w:asciiTheme="minorHAnsi" w:eastAsiaTheme="minorEastAsia" w:hAnsiTheme="minorHAnsi" w:cstheme="minorBidi"/>
          <w:kern w:val="2"/>
          <w:sz w:val="21"/>
          <w:szCs w:val="22"/>
        </w:rPr>
        <w:t>服务。</w:t>
      </w:r>
      <w:r w:rsidRPr="004D5823">
        <w:rPr>
          <w:rFonts w:asciiTheme="minorHAnsi" w:eastAsiaTheme="minorEastAsia" w:hAnsiTheme="minorHAnsi" w:cstheme="minorBidi"/>
          <w:kern w:val="2"/>
          <w:sz w:val="21"/>
          <w:szCs w:val="22"/>
        </w:rPr>
        <w:t>2BizBox</w:t>
      </w:r>
      <w:r w:rsidRPr="004D5823">
        <w:rPr>
          <w:rFonts w:asciiTheme="minorHAnsi" w:eastAsiaTheme="minorEastAsia" w:hAnsiTheme="minorHAnsi" w:cstheme="minorBidi"/>
          <w:kern w:val="2"/>
          <w:sz w:val="21"/>
          <w:szCs w:val="22"/>
        </w:rPr>
        <w:t>服务器启动大约需要一分钟时间，当</w:t>
      </w:r>
      <w:r w:rsidRPr="004D5823">
        <w:rPr>
          <w:rFonts w:asciiTheme="minorHAnsi" w:eastAsiaTheme="minorEastAsia" w:hAnsiTheme="minorHAnsi" w:cstheme="minorBidi"/>
          <w:kern w:val="2"/>
          <w:sz w:val="21"/>
          <w:szCs w:val="22"/>
        </w:rPr>
        <w:t>“run.bat”</w:t>
      </w:r>
      <w:r w:rsidRPr="004D5823">
        <w:rPr>
          <w:rFonts w:asciiTheme="minorHAnsi" w:eastAsiaTheme="minorEastAsia" w:hAnsiTheme="minorHAnsi" w:cstheme="minorBidi"/>
          <w:kern w:val="2"/>
          <w:sz w:val="21"/>
          <w:szCs w:val="22"/>
        </w:rPr>
        <w:t>窗口出现类似如下提示时，服务器启动完成：</w:t>
      </w:r>
    </w:p>
    <w:p w:rsidR="00DC1412" w:rsidRPr="0059120B" w:rsidRDefault="00DC1412" w:rsidP="00DC1412">
      <w:pPr>
        <w:pStyle w:val="a6"/>
        <w:spacing w:before="75" w:beforeAutospacing="0" w:after="0" w:afterAutospacing="0" w:line="330" w:lineRule="atLeast"/>
        <w:rPr>
          <w:rFonts w:asciiTheme="minorHAnsi" w:eastAsiaTheme="minorEastAsia" w:hAnsiTheme="minorHAnsi" w:cstheme="minorBidi"/>
          <w:color w:val="FFFFFF" w:themeColor="background1"/>
          <w:kern w:val="2"/>
          <w:sz w:val="21"/>
          <w:szCs w:val="22"/>
        </w:rPr>
      </w:pPr>
      <w:r w:rsidRPr="0059120B">
        <w:rPr>
          <w:rFonts w:asciiTheme="minorHAnsi" w:eastAsiaTheme="minorEastAsia" w:hAnsiTheme="minorHAnsi" w:cstheme="minorBidi"/>
          <w:color w:val="FFFFFF" w:themeColor="background1"/>
          <w:kern w:val="2"/>
          <w:sz w:val="21"/>
          <w:szCs w:val="22"/>
          <w:highlight w:val="black"/>
        </w:rPr>
        <w:t xml:space="preserve">13:35:59,134 INFO [Server] </w:t>
      </w:r>
      <w:proofErr w:type="spellStart"/>
      <w:r w:rsidRPr="0059120B">
        <w:rPr>
          <w:rFonts w:asciiTheme="minorHAnsi" w:eastAsiaTheme="minorEastAsia" w:hAnsiTheme="minorHAnsi" w:cstheme="minorBidi"/>
          <w:color w:val="FFFFFF" w:themeColor="background1"/>
          <w:kern w:val="2"/>
          <w:sz w:val="21"/>
          <w:szCs w:val="22"/>
          <w:highlight w:val="black"/>
        </w:rPr>
        <w:t>JBoss</w:t>
      </w:r>
      <w:proofErr w:type="spellEnd"/>
      <w:r w:rsidRPr="0059120B">
        <w:rPr>
          <w:rFonts w:asciiTheme="minorHAnsi" w:eastAsiaTheme="minorEastAsia" w:hAnsiTheme="minorHAnsi" w:cstheme="minorBidi"/>
          <w:color w:val="FFFFFF" w:themeColor="background1"/>
          <w:kern w:val="2"/>
          <w:sz w:val="21"/>
          <w:szCs w:val="22"/>
          <w:highlight w:val="black"/>
        </w:rPr>
        <w:t xml:space="preserve"> (MX </w:t>
      </w:r>
      <w:proofErr w:type="spellStart"/>
      <w:r w:rsidRPr="0059120B">
        <w:rPr>
          <w:rFonts w:asciiTheme="minorHAnsi" w:eastAsiaTheme="minorEastAsia" w:hAnsiTheme="minorHAnsi" w:cstheme="minorBidi"/>
          <w:color w:val="FFFFFF" w:themeColor="background1"/>
          <w:kern w:val="2"/>
          <w:sz w:val="21"/>
          <w:szCs w:val="22"/>
          <w:highlight w:val="black"/>
        </w:rPr>
        <w:t>MicroKernel</w:t>
      </w:r>
      <w:proofErr w:type="spellEnd"/>
      <w:proofErr w:type="gramStart"/>
      <w:r w:rsidRPr="0059120B">
        <w:rPr>
          <w:rFonts w:asciiTheme="minorHAnsi" w:eastAsiaTheme="minorEastAsia" w:hAnsiTheme="minorHAnsi" w:cstheme="minorBidi"/>
          <w:color w:val="FFFFFF" w:themeColor="background1"/>
          <w:kern w:val="2"/>
          <w:sz w:val="21"/>
          <w:szCs w:val="22"/>
          <w:highlight w:val="black"/>
        </w:rPr>
        <w:t>)[</w:t>
      </w:r>
      <w:proofErr w:type="gramEnd"/>
      <w:r w:rsidRPr="0059120B">
        <w:rPr>
          <w:rFonts w:asciiTheme="minorHAnsi" w:eastAsiaTheme="minorEastAsia" w:hAnsiTheme="minorHAnsi" w:cstheme="minorBidi"/>
          <w:color w:val="FFFFFF" w:themeColor="background1"/>
          <w:kern w:val="2"/>
          <w:sz w:val="21"/>
          <w:szCs w:val="22"/>
          <w:highlight w:val="black"/>
        </w:rPr>
        <w:t>4.0.5.GA (</w:t>
      </w:r>
      <w:proofErr w:type="spellStart"/>
      <w:r w:rsidRPr="0059120B">
        <w:rPr>
          <w:rFonts w:asciiTheme="minorHAnsi" w:eastAsiaTheme="minorEastAsia" w:hAnsiTheme="minorHAnsi" w:cstheme="minorBidi"/>
          <w:color w:val="FFFFFF" w:themeColor="background1"/>
          <w:kern w:val="2"/>
          <w:sz w:val="21"/>
          <w:szCs w:val="22"/>
          <w:highlight w:val="black"/>
        </w:rPr>
        <w:t>build:CVSTag</w:t>
      </w:r>
      <w:proofErr w:type="spellEnd"/>
      <w:r w:rsidRPr="0059120B">
        <w:rPr>
          <w:rFonts w:asciiTheme="minorHAnsi" w:eastAsiaTheme="minorEastAsia" w:hAnsiTheme="minorHAnsi" w:cstheme="minorBidi"/>
          <w:color w:val="FFFFFF" w:themeColor="background1"/>
          <w:kern w:val="2"/>
          <w:sz w:val="21"/>
          <w:szCs w:val="22"/>
          <w:highlight w:val="black"/>
        </w:rPr>
        <w:t>=Branch_4_0 date=200610162339)] Started in 33s:861ms</w:t>
      </w:r>
    </w:p>
    <w:p w:rsidR="00DC1412" w:rsidRPr="004D5823" w:rsidRDefault="00DC1412" w:rsidP="00DC1412">
      <w:pPr>
        <w:pStyle w:val="a6"/>
        <w:spacing w:before="75" w:beforeAutospacing="0" w:after="0" w:afterAutospacing="0" w:line="330" w:lineRule="atLeast"/>
        <w:rPr>
          <w:rFonts w:asciiTheme="minorHAnsi" w:eastAsiaTheme="minorEastAsia" w:hAnsiTheme="minorHAnsi" w:cstheme="minorBidi"/>
          <w:kern w:val="2"/>
          <w:sz w:val="21"/>
          <w:szCs w:val="22"/>
        </w:rPr>
      </w:pPr>
      <w:r w:rsidRPr="004D5823">
        <w:rPr>
          <w:rFonts w:asciiTheme="minorHAnsi" w:eastAsiaTheme="minorEastAsia" w:hAnsiTheme="minorHAnsi" w:cstheme="minorBidi"/>
          <w:kern w:val="2"/>
          <w:sz w:val="21"/>
          <w:szCs w:val="22"/>
        </w:rPr>
        <w:t>2BizBox</w:t>
      </w:r>
      <w:r w:rsidRPr="004D5823">
        <w:rPr>
          <w:rFonts w:asciiTheme="minorHAnsi" w:eastAsiaTheme="minorEastAsia" w:hAnsiTheme="minorHAnsi" w:cstheme="minorBidi"/>
          <w:kern w:val="2"/>
          <w:sz w:val="21"/>
          <w:szCs w:val="22"/>
        </w:rPr>
        <w:t>服务器启动完成后，</w:t>
      </w:r>
      <w:r w:rsidR="004D5823" w:rsidRPr="004D5823">
        <w:rPr>
          <w:rFonts w:asciiTheme="minorHAnsi" w:eastAsiaTheme="minorEastAsia" w:hAnsiTheme="minorHAnsi" w:cstheme="minorBidi"/>
          <w:kern w:val="2"/>
          <w:sz w:val="21"/>
          <w:szCs w:val="22"/>
        </w:rPr>
        <w:t xml:space="preserve"> </w:t>
      </w:r>
      <w:r w:rsidRPr="004D5823">
        <w:rPr>
          <w:rFonts w:asciiTheme="minorHAnsi" w:eastAsiaTheme="minorEastAsia" w:hAnsiTheme="minorHAnsi" w:cstheme="minorBidi"/>
          <w:kern w:val="2"/>
          <w:sz w:val="21"/>
          <w:szCs w:val="22"/>
        </w:rPr>
        <w:t>2BizBox</w:t>
      </w:r>
      <w:r w:rsidRPr="004D5823">
        <w:rPr>
          <w:rFonts w:asciiTheme="minorHAnsi" w:eastAsiaTheme="minorEastAsia" w:hAnsiTheme="minorHAnsi" w:cstheme="minorBidi"/>
          <w:kern w:val="2"/>
          <w:sz w:val="21"/>
          <w:szCs w:val="22"/>
        </w:rPr>
        <w:t>客户端</w:t>
      </w:r>
      <w:r w:rsidR="004D5823" w:rsidRPr="004D5823">
        <w:rPr>
          <w:rFonts w:asciiTheme="minorHAnsi" w:eastAsiaTheme="minorEastAsia" w:hAnsiTheme="minorHAnsi" w:cstheme="minorBidi"/>
          <w:kern w:val="2"/>
          <w:sz w:val="21"/>
          <w:szCs w:val="22"/>
        </w:rPr>
        <w:t>即可登录</w:t>
      </w:r>
      <w:r w:rsidRPr="004D5823">
        <w:rPr>
          <w:rFonts w:asciiTheme="minorHAnsi" w:eastAsiaTheme="minorEastAsia" w:hAnsiTheme="minorHAnsi" w:cstheme="minorBidi"/>
          <w:kern w:val="2"/>
          <w:sz w:val="21"/>
          <w:szCs w:val="22"/>
        </w:rPr>
        <w:t>。</w:t>
      </w:r>
    </w:p>
    <w:p w:rsidR="004D5823" w:rsidRPr="006F4E3E" w:rsidRDefault="004D5823" w:rsidP="00522509">
      <w:pPr>
        <w:pStyle w:val="a6"/>
        <w:spacing w:before="75" w:beforeAutospacing="0" w:after="0" w:afterAutospacing="0" w:line="330" w:lineRule="atLeast"/>
        <w:ind w:firstLineChars="200" w:firstLine="360"/>
        <w:rPr>
          <w:rFonts w:ascii="Verdana" w:hAnsi="Verdana"/>
          <w:sz w:val="18"/>
          <w:szCs w:val="18"/>
        </w:rPr>
      </w:pPr>
      <w:r w:rsidRPr="006F4E3E">
        <w:rPr>
          <w:rFonts w:ascii="Verdana" w:hAnsi="Verdana"/>
          <w:sz w:val="18"/>
          <w:szCs w:val="18"/>
        </w:rPr>
        <w:t>双击</w:t>
      </w:r>
      <w:r w:rsidRPr="006F4E3E">
        <w:rPr>
          <w:rFonts w:ascii="Verdana" w:hAnsi="Verdana"/>
          <w:sz w:val="18"/>
          <w:szCs w:val="18"/>
        </w:rPr>
        <w:t>“2BizBox</w:t>
      </w:r>
      <w:r w:rsidRPr="006F4E3E">
        <w:rPr>
          <w:rFonts w:ascii="Verdana" w:hAnsi="Verdana"/>
          <w:sz w:val="18"/>
          <w:szCs w:val="18"/>
        </w:rPr>
        <w:t>客户端</w:t>
      </w:r>
      <w:r w:rsidRPr="006F4E3E">
        <w:rPr>
          <w:rFonts w:ascii="Verdana" w:hAnsi="Verdana"/>
          <w:sz w:val="18"/>
          <w:szCs w:val="18"/>
        </w:rPr>
        <w:t>”</w:t>
      </w:r>
      <w:r w:rsidRPr="006F4E3E">
        <w:rPr>
          <w:rFonts w:ascii="Verdana" w:hAnsi="Verdana"/>
          <w:sz w:val="18"/>
          <w:szCs w:val="18"/>
        </w:rPr>
        <w:t>程序即可运行</w:t>
      </w:r>
      <w:r w:rsidRPr="006F4E3E">
        <w:rPr>
          <w:rFonts w:ascii="Verdana" w:hAnsi="Verdana"/>
          <w:sz w:val="18"/>
          <w:szCs w:val="18"/>
        </w:rPr>
        <w:t>2BizBox</w:t>
      </w:r>
      <w:r w:rsidRPr="006F4E3E">
        <w:rPr>
          <w:rFonts w:ascii="Verdana" w:hAnsi="Verdana"/>
          <w:sz w:val="18"/>
          <w:szCs w:val="18"/>
        </w:rPr>
        <w:t>客户端。如果客户端与服务器不在同一台机器上，</w:t>
      </w:r>
      <w:proofErr w:type="gramStart"/>
      <w:r w:rsidRPr="006F4E3E">
        <w:rPr>
          <w:rFonts w:ascii="Verdana" w:hAnsi="Verdana"/>
          <w:sz w:val="18"/>
          <w:szCs w:val="18"/>
        </w:rPr>
        <w:t>请确保</w:t>
      </w:r>
      <w:proofErr w:type="gramEnd"/>
      <w:r w:rsidRPr="006F4E3E">
        <w:rPr>
          <w:rFonts w:ascii="Verdana" w:hAnsi="Verdana"/>
          <w:sz w:val="18"/>
          <w:szCs w:val="18"/>
        </w:rPr>
        <w:t>装有客户端的机器可通过互联网或者局域网来访问</w:t>
      </w:r>
      <w:r w:rsidRPr="006F4E3E">
        <w:rPr>
          <w:rFonts w:ascii="Verdana" w:hAnsi="Verdana"/>
          <w:sz w:val="18"/>
          <w:szCs w:val="18"/>
        </w:rPr>
        <w:t>2BizBox</w:t>
      </w:r>
      <w:r w:rsidRPr="006F4E3E">
        <w:rPr>
          <w:rFonts w:ascii="Verdana" w:hAnsi="Verdana"/>
          <w:sz w:val="18"/>
          <w:szCs w:val="18"/>
        </w:rPr>
        <w:t>服务器。</w:t>
      </w:r>
    </w:p>
    <w:p w:rsidR="004D5823" w:rsidRPr="006F4E3E" w:rsidRDefault="004D5823" w:rsidP="004D5823">
      <w:pPr>
        <w:pStyle w:val="a6"/>
        <w:spacing w:before="75" w:beforeAutospacing="0" w:after="0" w:afterAutospacing="0" w:line="330" w:lineRule="atLeast"/>
        <w:rPr>
          <w:rFonts w:ascii="Verdana" w:hAnsi="Verdana"/>
          <w:sz w:val="18"/>
          <w:szCs w:val="18"/>
        </w:rPr>
      </w:pPr>
      <w:bookmarkStart w:id="0" w:name="登录2BizBox"/>
      <w:bookmarkEnd w:id="0"/>
      <w:r w:rsidRPr="006F4E3E">
        <w:rPr>
          <w:rFonts w:ascii="Verdana" w:hAnsi="Verdana"/>
          <w:sz w:val="18"/>
          <w:szCs w:val="18"/>
        </w:rPr>
        <w:t>在登录界面上，您将看到如下信息：</w:t>
      </w:r>
    </w:p>
    <w:p w:rsidR="004D5823" w:rsidRPr="006F4E3E" w:rsidRDefault="004D5823" w:rsidP="004D5823">
      <w:pPr>
        <w:widowControl/>
        <w:numPr>
          <w:ilvl w:val="0"/>
          <w:numId w:val="3"/>
        </w:numPr>
        <w:spacing w:before="100" w:beforeAutospacing="1" w:after="100" w:afterAutospacing="1" w:line="330" w:lineRule="atLeast"/>
        <w:jc w:val="left"/>
        <w:rPr>
          <w:rFonts w:ascii="Verdana" w:hAnsi="Verdana"/>
          <w:sz w:val="18"/>
          <w:szCs w:val="18"/>
        </w:rPr>
      </w:pPr>
      <w:r w:rsidRPr="006F4E3E">
        <w:rPr>
          <w:rFonts w:ascii="Verdana" w:hAnsi="Verdana"/>
          <w:sz w:val="18"/>
          <w:szCs w:val="18"/>
        </w:rPr>
        <w:t>服务器：在此处输入服务器的计算机名或</w:t>
      </w:r>
      <w:r w:rsidRPr="006F4E3E">
        <w:rPr>
          <w:rFonts w:ascii="Verdana" w:hAnsi="Verdana"/>
          <w:sz w:val="18"/>
          <w:szCs w:val="18"/>
        </w:rPr>
        <w:t>IP</w:t>
      </w:r>
      <w:r w:rsidRPr="006F4E3E">
        <w:rPr>
          <w:rFonts w:ascii="Verdana" w:hAnsi="Verdana"/>
          <w:sz w:val="18"/>
          <w:szCs w:val="18"/>
        </w:rPr>
        <w:t>地址。</w:t>
      </w:r>
    </w:p>
    <w:p w:rsidR="004D5823" w:rsidRPr="006F4E3E" w:rsidRDefault="004D5823" w:rsidP="004D5823">
      <w:pPr>
        <w:widowControl/>
        <w:numPr>
          <w:ilvl w:val="0"/>
          <w:numId w:val="3"/>
        </w:numPr>
        <w:spacing w:before="100" w:beforeAutospacing="1" w:after="100" w:afterAutospacing="1" w:line="330" w:lineRule="atLeast"/>
        <w:jc w:val="left"/>
        <w:rPr>
          <w:rFonts w:ascii="Verdana" w:hAnsi="Verdana"/>
          <w:sz w:val="18"/>
          <w:szCs w:val="18"/>
        </w:rPr>
      </w:pPr>
      <w:r w:rsidRPr="006F4E3E">
        <w:rPr>
          <w:rFonts w:ascii="Verdana" w:hAnsi="Verdana"/>
          <w:sz w:val="18"/>
          <w:szCs w:val="18"/>
        </w:rPr>
        <w:t>公司</w:t>
      </w:r>
      <w:r w:rsidRPr="006F4E3E">
        <w:rPr>
          <w:rFonts w:ascii="Verdana" w:hAnsi="Verdana"/>
          <w:sz w:val="18"/>
          <w:szCs w:val="18"/>
        </w:rPr>
        <w:t>: 2BizBox</w:t>
      </w:r>
      <w:r w:rsidRPr="006F4E3E">
        <w:rPr>
          <w:rFonts w:ascii="Verdana" w:hAnsi="Verdana"/>
          <w:sz w:val="18"/>
          <w:szCs w:val="18"/>
        </w:rPr>
        <w:t>服务器可承载多个公司的数据，每个公司使用单独的数据库实例。系统安装完成后，自带</w:t>
      </w:r>
      <w:r w:rsidRPr="006F4E3E">
        <w:rPr>
          <w:rFonts w:ascii="Verdana" w:hAnsi="Verdana"/>
          <w:sz w:val="18"/>
          <w:szCs w:val="18"/>
        </w:rPr>
        <w:t>“</w:t>
      </w:r>
      <w:r w:rsidRPr="006F4E3E">
        <w:rPr>
          <w:rFonts w:ascii="Verdana" w:hAnsi="Verdana"/>
          <w:sz w:val="18"/>
          <w:szCs w:val="18"/>
        </w:rPr>
        <w:t>测试（测试使用）</w:t>
      </w:r>
      <w:r w:rsidRPr="006F4E3E">
        <w:rPr>
          <w:rFonts w:ascii="Verdana" w:hAnsi="Verdana"/>
          <w:sz w:val="18"/>
          <w:szCs w:val="18"/>
        </w:rPr>
        <w:t>”</w:t>
      </w:r>
      <w:r w:rsidRPr="006F4E3E">
        <w:rPr>
          <w:rFonts w:ascii="Verdana" w:hAnsi="Verdana"/>
          <w:sz w:val="18"/>
          <w:szCs w:val="18"/>
        </w:rPr>
        <w:t>和</w:t>
      </w:r>
      <w:r w:rsidRPr="006F4E3E">
        <w:rPr>
          <w:rFonts w:ascii="Verdana" w:hAnsi="Verdana"/>
          <w:sz w:val="18"/>
          <w:szCs w:val="18"/>
        </w:rPr>
        <w:t>“</w:t>
      </w:r>
      <w:r w:rsidRPr="006F4E3E">
        <w:rPr>
          <w:rFonts w:ascii="Verdana" w:hAnsi="Verdana"/>
          <w:sz w:val="18"/>
          <w:szCs w:val="18"/>
        </w:rPr>
        <w:t>默认（正式使用）</w:t>
      </w:r>
      <w:r w:rsidRPr="006F4E3E">
        <w:rPr>
          <w:rFonts w:ascii="Verdana" w:hAnsi="Verdana"/>
          <w:sz w:val="18"/>
          <w:szCs w:val="18"/>
        </w:rPr>
        <w:t>”</w:t>
      </w:r>
      <w:r w:rsidRPr="006F4E3E">
        <w:rPr>
          <w:rFonts w:ascii="Verdana" w:hAnsi="Verdana"/>
          <w:sz w:val="18"/>
          <w:szCs w:val="18"/>
        </w:rPr>
        <w:t>两个数据库。</w:t>
      </w:r>
      <w:r w:rsidRPr="006F4E3E">
        <w:rPr>
          <w:rFonts w:ascii="Verdana" w:hAnsi="Verdana"/>
          <w:sz w:val="18"/>
          <w:szCs w:val="18"/>
        </w:rPr>
        <w:t>“</w:t>
      </w:r>
      <w:r w:rsidRPr="006F4E3E">
        <w:rPr>
          <w:rFonts w:ascii="Verdana" w:hAnsi="Verdana"/>
          <w:sz w:val="18"/>
          <w:szCs w:val="18"/>
        </w:rPr>
        <w:t>测试（测试使用）</w:t>
      </w:r>
      <w:r w:rsidRPr="006F4E3E">
        <w:rPr>
          <w:rFonts w:ascii="Verdana" w:hAnsi="Verdana"/>
          <w:sz w:val="18"/>
          <w:szCs w:val="18"/>
        </w:rPr>
        <w:t>”</w:t>
      </w:r>
      <w:r w:rsidRPr="006F4E3E">
        <w:rPr>
          <w:rFonts w:ascii="Verdana" w:hAnsi="Verdana"/>
          <w:sz w:val="18"/>
          <w:szCs w:val="18"/>
        </w:rPr>
        <w:t>用于学习以及测试</w:t>
      </w:r>
      <w:r w:rsidRPr="006F4E3E">
        <w:rPr>
          <w:rFonts w:ascii="Verdana" w:hAnsi="Verdana"/>
          <w:sz w:val="18"/>
          <w:szCs w:val="18"/>
        </w:rPr>
        <w:t>2BizBox</w:t>
      </w:r>
      <w:r w:rsidRPr="006F4E3E">
        <w:rPr>
          <w:rFonts w:ascii="Verdana" w:hAnsi="Verdana"/>
          <w:sz w:val="18"/>
          <w:szCs w:val="18"/>
        </w:rPr>
        <w:t>系统；</w:t>
      </w:r>
      <w:r w:rsidRPr="006F4E3E">
        <w:rPr>
          <w:rFonts w:ascii="Verdana" w:hAnsi="Verdana"/>
          <w:sz w:val="18"/>
          <w:szCs w:val="18"/>
        </w:rPr>
        <w:t>“</w:t>
      </w:r>
      <w:r w:rsidRPr="006F4E3E">
        <w:rPr>
          <w:rFonts w:ascii="Verdana" w:hAnsi="Verdana"/>
          <w:sz w:val="18"/>
          <w:szCs w:val="18"/>
        </w:rPr>
        <w:t>默认（正式使用）</w:t>
      </w:r>
      <w:r w:rsidRPr="006F4E3E">
        <w:rPr>
          <w:rFonts w:ascii="Verdana" w:hAnsi="Verdana"/>
          <w:sz w:val="18"/>
          <w:szCs w:val="18"/>
        </w:rPr>
        <w:t>”</w:t>
      </w:r>
      <w:r w:rsidRPr="006F4E3E">
        <w:rPr>
          <w:rFonts w:ascii="Verdana" w:hAnsi="Verdana"/>
          <w:sz w:val="18"/>
          <w:szCs w:val="18"/>
        </w:rPr>
        <w:t>用于公司正式运营。</w:t>
      </w:r>
    </w:p>
    <w:p w:rsidR="004D5823" w:rsidRPr="006F4E3E" w:rsidRDefault="004D5823" w:rsidP="004D5823">
      <w:pPr>
        <w:widowControl/>
        <w:numPr>
          <w:ilvl w:val="0"/>
          <w:numId w:val="3"/>
        </w:numPr>
        <w:spacing w:before="100" w:beforeAutospacing="1" w:after="100" w:afterAutospacing="1" w:line="330" w:lineRule="atLeast"/>
        <w:jc w:val="left"/>
        <w:rPr>
          <w:rFonts w:ascii="Verdana" w:hAnsi="Verdana"/>
          <w:sz w:val="18"/>
          <w:szCs w:val="18"/>
        </w:rPr>
      </w:pPr>
      <w:r w:rsidRPr="006F4E3E">
        <w:rPr>
          <w:rFonts w:ascii="Verdana" w:hAnsi="Verdana"/>
          <w:sz w:val="18"/>
          <w:szCs w:val="18"/>
        </w:rPr>
        <w:t>用户</w:t>
      </w:r>
      <w:r w:rsidRPr="006F4E3E">
        <w:rPr>
          <w:rFonts w:ascii="Verdana" w:hAnsi="Verdana"/>
          <w:sz w:val="18"/>
          <w:szCs w:val="18"/>
        </w:rPr>
        <w:t xml:space="preserve">: </w:t>
      </w:r>
      <w:r w:rsidRPr="006F4E3E">
        <w:rPr>
          <w:rFonts w:ascii="Verdana" w:hAnsi="Verdana"/>
          <w:sz w:val="18"/>
          <w:szCs w:val="18"/>
        </w:rPr>
        <w:t>输入登录用户名。用户</w:t>
      </w:r>
      <w:r w:rsidRPr="006F4E3E">
        <w:rPr>
          <w:rFonts w:ascii="Verdana" w:hAnsi="Verdana"/>
          <w:sz w:val="18"/>
          <w:szCs w:val="18"/>
        </w:rPr>
        <w:t>“admin”</w:t>
      </w:r>
      <w:r w:rsidRPr="006F4E3E">
        <w:rPr>
          <w:rFonts w:ascii="Verdana" w:hAnsi="Verdana"/>
          <w:sz w:val="18"/>
          <w:szCs w:val="18"/>
        </w:rPr>
        <w:t>是系统预先创建好的管理员。</w:t>
      </w:r>
    </w:p>
    <w:p w:rsidR="004D5823" w:rsidRPr="006F4E3E" w:rsidRDefault="004D5823" w:rsidP="004D5823">
      <w:pPr>
        <w:widowControl/>
        <w:numPr>
          <w:ilvl w:val="0"/>
          <w:numId w:val="3"/>
        </w:numPr>
        <w:spacing w:before="100" w:beforeAutospacing="1" w:after="100" w:afterAutospacing="1" w:line="330" w:lineRule="atLeast"/>
        <w:jc w:val="left"/>
        <w:rPr>
          <w:rFonts w:ascii="Verdana" w:hAnsi="Verdana"/>
          <w:sz w:val="18"/>
          <w:szCs w:val="18"/>
        </w:rPr>
      </w:pPr>
      <w:r w:rsidRPr="006F4E3E">
        <w:rPr>
          <w:rFonts w:ascii="Verdana" w:hAnsi="Verdana"/>
          <w:sz w:val="18"/>
          <w:szCs w:val="18"/>
        </w:rPr>
        <w:t>密码</w:t>
      </w:r>
      <w:r w:rsidRPr="006F4E3E">
        <w:rPr>
          <w:rFonts w:ascii="Verdana" w:hAnsi="Verdana"/>
          <w:sz w:val="18"/>
          <w:szCs w:val="18"/>
        </w:rPr>
        <w:t xml:space="preserve">: </w:t>
      </w:r>
      <w:r w:rsidRPr="006F4E3E">
        <w:rPr>
          <w:rFonts w:ascii="Verdana" w:hAnsi="Verdana"/>
          <w:sz w:val="18"/>
          <w:szCs w:val="18"/>
        </w:rPr>
        <w:t>登录用户的密码。首次登录密码为空，可以登录进去后进行密码设置，更改。</w:t>
      </w:r>
    </w:p>
    <w:p w:rsidR="004D5823" w:rsidRPr="006F4E3E" w:rsidRDefault="004D5823" w:rsidP="004D5823">
      <w:pPr>
        <w:widowControl/>
        <w:numPr>
          <w:ilvl w:val="0"/>
          <w:numId w:val="3"/>
        </w:numPr>
        <w:spacing w:before="100" w:beforeAutospacing="1" w:after="100" w:afterAutospacing="1" w:line="330" w:lineRule="atLeast"/>
        <w:jc w:val="left"/>
        <w:rPr>
          <w:rFonts w:ascii="Verdana" w:hAnsi="Verdana"/>
          <w:sz w:val="18"/>
          <w:szCs w:val="18"/>
        </w:rPr>
      </w:pPr>
      <w:r w:rsidRPr="006F4E3E">
        <w:rPr>
          <w:rFonts w:ascii="Verdana" w:hAnsi="Verdana"/>
          <w:sz w:val="18"/>
          <w:szCs w:val="18"/>
        </w:rPr>
        <w:t>语言</w:t>
      </w:r>
      <w:r w:rsidRPr="006F4E3E">
        <w:rPr>
          <w:rFonts w:ascii="Verdana" w:hAnsi="Verdana"/>
          <w:sz w:val="18"/>
          <w:szCs w:val="18"/>
        </w:rPr>
        <w:t xml:space="preserve">: </w:t>
      </w:r>
      <w:r w:rsidRPr="006F4E3E">
        <w:rPr>
          <w:rFonts w:ascii="Verdana" w:hAnsi="Verdana"/>
          <w:sz w:val="18"/>
          <w:szCs w:val="18"/>
        </w:rPr>
        <w:t>在客户端程序中显示的语言，</w:t>
      </w:r>
      <w:r w:rsidRPr="006F4E3E">
        <w:rPr>
          <w:rFonts w:ascii="Verdana" w:hAnsi="Verdana"/>
          <w:sz w:val="18"/>
          <w:szCs w:val="18"/>
        </w:rPr>
        <w:t>2BizBox</w:t>
      </w:r>
      <w:r w:rsidRPr="006F4E3E">
        <w:rPr>
          <w:rFonts w:ascii="Verdana" w:hAnsi="Verdana"/>
          <w:sz w:val="18"/>
          <w:szCs w:val="18"/>
        </w:rPr>
        <w:t>支持多语言。</w:t>
      </w:r>
    </w:p>
    <w:p w:rsidR="004D5823" w:rsidRPr="006F4E3E" w:rsidRDefault="004D5823" w:rsidP="004D5823">
      <w:pPr>
        <w:widowControl/>
        <w:numPr>
          <w:ilvl w:val="0"/>
          <w:numId w:val="3"/>
        </w:numPr>
        <w:spacing w:before="100" w:beforeAutospacing="1" w:after="100" w:afterAutospacing="1" w:line="330" w:lineRule="atLeast"/>
        <w:jc w:val="left"/>
        <w:rPr>
          <w:rFonts w:ascii="Verdana" w:hAnsi="Verdana"/>
          <w:sz w:val="18"/>
          <w:szCs w:val="18"/>
        </w:rPr>
      </w:pPr>
      <w:r w:rsidRPr="006F4E3E">
        <w:rPr>
          <w:rFonts w:ascii="Verdana" w:hAnsi="Verdana"/>
          <w:sz w:val="18"/>
          <w:szCs w:val="18"/>
        </w:rPr>
        <w:t>单击在界面底部的</w:t>
      </w:r>
      <w:r w:rsidRPr="006F4E3E">
        <w:rPr>
          <w:rFonts w:ascii="Verdana" w:hAnsi="Verdana"/>
          <w:sz w:val="18"/>
          <w:szCs w:val="18"/>
        </w:rPr>
        <w:t>“</w:t>
      </w:r>
      <w:r w:rsidRPr="006F4E3E">
        <w:rPr>
          <w:rFonts w:ascii="Verdana" w:hAnsi="Verdana"/>
          <w:sz w:val="18"/>
          <w:szCs w:val="18"/>
        </w:rPr>
        <w:t>登录</w:t>
      </w:r>
      <w:r w:rsidRPr="006F4E3E">
        <w:rPr>
          <w:rFonts w:ascii="Verdana" w:hAnsi="Verdana"/>
          <w:sz w:val="18"/>
          <w:szCs w:val="18"/>
        </w:rPr>
        <w:t>”</w:t>
      </w:r>
      <w:r w:rsidRPr="006F4E3E">
        <w:rPr>
          <w:rFonts w:ascii="Verdana" w:hAnsi="Verdana"/>
          <w:sz w:val="18"/>
          <w:szCs w:val="18"/>
        </w:rPr>
        <w:t>按钮，直到显示</w:t>
      </w:r>
      <w:r w:rsidRPr="006F4E3E">
        <w:rPr>
          <w:rFonts w:ascii="Verdana" w:hAnsi="Verdana"/>
          <w:sz w:val="18"/>
          <w:szCs w:val="18"/>
        </w:rPr>
        <w:t>2BizBox</w:t>
      </w:r>
      <w:r w:rsidRPr="006F4E3E">
        <w:rPr>
          <w:rFonts w:ascii="Verdana" w:hAnsi="Verdana"/>
          <w:sz w:val="18"/>
          <w:szCs w:val="18"/>
        </w:rPr>
        <w:t>主界面，登录成功。</w:t>
      </w:r>
    </w:p>
    <w:p w:rsidR="004D5823" w:rsidRPr="006F4E3E" w:rsidRDefault="004D5823" w:rsidP="0090303A">
      <w:pPr>
        <w:pStyle w:val="a6"/>
        <w:spacing w:before="75" w:beforeAutospacing="0" w:after="0" w:afterAutospacing="0" w:line="330" w:lineRule="atLeast"/>
        <w:jc w:val="center"/>
        <w:rPr>
          <w:rFonts w:ascii="Verdana" w:hAnsi="Verdana"/>
          <w:sz w:val="18"/>
          <w:szCs w:val="18"/>
        </w:rPr>
      </w:pPr>
      <w:r w:rsidRPr="006F4E3E">
        <w:rPr>
          <w:rFonts w:ascii="Verdana" w:hAnsi="Verdana"/>
          <w:noProof/>
          <w:sz w:val="18"/>
          <w:szCs w:val="18"/>
        </w:rPr>
        <w:drawing>
          <wp:inline distT="0" distB="0" distL="0" distR="0" wp14:anchorId="60C3A386" wp14:editId="4C654237">
            <wp:extent cx="3634740" cy="3078480"/>
            <wp:effectExtent l="0" t="0" r="3810" b="7620"/>
            <wp:docPr id="60" name="图片 60" descr="http://www.2bizbox.cn/wp-content/uploads/2012/12/QQ%E6%88%AA%E5%9B%BE20121205105650.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bizbox.cn/wp-content/uploads/2012/12/QQ%E6%88%AA%E5%9B%BE20121205105650.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4740" cy="3078480"/>
                    </a:xfrm>
                    <a:prstGeom prst="rect">
                      <a:avLst/>
                    </a:prstGeom>
                    <a:noFill/>
                    <a:ln>
                      <a:noFill/>
                    </a:ln>
                  </pic:spPr>
                </pic:pic>
              </a:graphicData>
            </a:graphic>
          </wp:inline>
        </w:drawing>
      </w:r>
    </w:p>
    <w:p w:rsidR="003E7C21" w:rsidRPr="00DC1412" w:rsidRDefault="003E7C21" w:rsidP="003E7C21"/>
    <w:p w:rsidR="003E7C21" w:rsidRPr="002F07EE" w:rsidRDefault="004006C2" w:rsidP="003E7C21">
      <w:pPr>
        <w:rPr>
          <w:color w:val="FF0000"/>
        </w:rPr>
      </w:pPr>
      <w:r w:rsidRPr="002F07EE">
        <w:rPr>
          <w:rFonts w:hint="eastAsia"/>
          <w:color w:val="FF0000"/>
        </w:rPr>
        <w:t>3</w:t>
      </w:r>
      <w:r w:rsidRPr="002F07EE">
        <w:rPr>
          <w:rFonts w:hint="eastAsia"/>
          <w:color w:val="FF0000"/>
        </w:rPr>
        <w:t>，控制面板部门导入</w:t>
      </w:r>
      <w:r w:rsidR="006724EA">
        <w:rPr>
          <w:rFonts w:hint="eastAsia"/>
          <w:color w:val="FF0000"/>
        </w:rPr>
        <w:t>和部门添加</w:t>
      </w:r>
    </w:p>
    <w:p w:rsidR="00BE7CAC" w:rsidRDefault="004006C2" w:rsidP="00522509">
      <w:pPr>
        <w:ind w:firstLineChars="200" w:firstLine="420"/>
        <w:rPr>
          <w:noProof/>
        </w:rPr>
      </w:pPr>
      <w:r>
        <w:rPr>
          <w:rFonts w:hint="eastAsia"/>
          <w:noProof/>
        </w:rPr>
        <w:t>控制面板是整个</w:t>
      </w:r>
      <w:r>
        <w:rPr>
          <w:rFonts w:hint="eastAsia"/>
          <w:noProof/>
        </w:rPr>
        <w:t>2BB</w:t>
      </w:r>
      <w:r w:rsidR="0048220F">
        <w:rPr>
          <w:rFonts w:hint="eastAsia"/>
          <w:noProof/>
        </w:rPr>
        <w:t>使用环境的设置，关联到所有模块，是基础功能的设定，所以对实施指导者一定要</w:t>
      </w:r>
      <w:bookmarkStart w:id="1" w:name="_GoBack"/>
      <w:bookmarkEnd w:id="1"/>
      <w:r w:rsidR="0048220F">
        <w:rPr>
          <w:rFonts w:hint="eastAsia"/>
          <w:noProof/>
        </w:rPr>
        <w:t>熟悉控制面板内的各种功能。</w:t>
      </w:r>
      <w:r w:rsidR="00910287">
        <w:rPr>
          <w:rFonts w:hint="eastAsia"/>
          <w:noProof/>
        </w:rPr>
        <w:t>根据过去实施成功经验，</w:t>
      </w:r>
      <w:r w:rsidR="00BE7CAC">
        <w:rPr>
          <w:rFonts w:hint="eastAsia"/>
          <w:noProof/>
        </w:rPr>
        <w:t>部门作为首要的基础信息输入到系统里，输入方法有</w:t>
      </w:r>
      <w:r w:rsidR="00BE7CAC">
        <w:rPr>
          <w:rFonts w:hint="eastAsia"/>
          <w:noProof/>
        </w:rPr>
        <w:t>2</w:t>
      </w:r>
      <w:r w:rsidR="00BE7CAC">
        <w:rPr>
          <w:rFonts w:hint="eastAsia"/>
          <w:noProof/>
        </w:rPr>
        <w:t>种，一种是控制面板里的</w:t>
      </w:r>
      <w:r w:rsidR="00910287">
        <w:rPr>
          <w:rFonts w:hint="eastAsia"/>
          <w:noProof/>
        </w:rPr>
        <w:t>导入部门</w:t>
      </w:r>
      <w:r w:rsidR="00BE7CAC">
        <w:rPr>
          <w:rFonts w:hint="eastAsia"/>
          <w:noProof/>
        </w:rPr>
        <w:t>，另外一种是地址模块里的添加部门，前面一种适用批量输入，后面一种方法是逐个输入。</w:t>
      </w:r>
    </w:p>
    <w:p w:rsidR="00B426E0" w:rsidRDefault="00BE7CAC" w:rsidP="00522509">
      <w:pPr>
        <w:ind w:firstLineChars="200" w:firstLine="420"/>
        <w:rPr>
          <w:rFonts w:asciiTheme="minorEastAsia" w:hAnsiTheme="minorEastAsia"/>
        </w:rPr>
      </w:pPr>
      <w:r>
        <w:rPr>
          <w:rFonts w:hint="eastAsia"/>
          <w:noProof/>
        </w:rPr>
        <w:t>导入部门方法</w:t>
      </w:r>
      <w:r w:rsidR="00B426E0">
        <w:rPr>
          <w:rFonts w:hint="eastAsia"/>
          <w:noProof/>
        </w:rPr>
        <w:t>从工具栏选择</w:t>
      </w:r>
      <w:r w:rsidR="00B426E0" w:rsidRPr="000730D2">
        <w:rPr>
          <w:rFonts w:hint="eastAsia"/>
        </w:rPr>
        <w:t>控制面板</w:t>
      </w:r>
      <w:r w:rsidR="00B426E0">
        <w:rPr>
          <w:rFonts w:asciiTheme="minorEastAsia" w:hAnsiTheme="minorEastAsia" w:hint="eastAsia"/>
        </w:rPr>
        <w:t>→导入数据→导入部门，第一次实施导入功能的话，首先要获取模板，根据模板中的信息输入内容。</w:t>
      </w:r>
      <w:r w:rsidR="00405A94">
        <w:rPr>
          <w:rFonts w:asciiTheme="minorEastAsia" w:hAnsiTheme="minorEastAsia" w:hint="eastAsia"/>
        </w:rPr>
        <w:t>整个导入正常过程有：1，获取模板；2，输</w:t>
      </w:r>
      <w:r w:rsidR="00405A94">
        <w:rPr>
          <w:rFonts w:asciiTheme="minorEastAsia" w:hAnsiTheme="minorEastAsia" w:hint="eastAsia"/>
        </w:rPr>
        <w:lastRenderedPageBreak/>
        <w:t>入数据；3，打开导入文件；4，保存到缓存区；5，上传。</w:t>
      </w:r>
    </w:p>
    <w:p w:rsidR="00B426E0" w:rsidRDefault="00B426E0" w:rsidP="0035201C">
      <w:pPr>
        <w:jc w:val="center"/>
        <w:rPr>
          <w:noProof/>
        </w:rPr>
      </w:pPr>
      <w:r>
        <w:rPr>
          <w:noProof/>
        </w:rPr>
        <w:drawing>
          <wp:inline distT="0" distB="0" distL="0" distR="0" wp14:anchorId="0957FA17" wp14:editId="0F21EC12">
            <wp:extent cx="1127858" cy="2895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27858" cy="289585"/>
                    </a:xfrm>
                    <a:prstGeom prst="rect">
                      <a:avLst/>
                    </a:prstGeom>
                  </pic:spPr>
                </pic:pic>
              </a:graphicData>
            </a:graphic>
          </wp:inline>
        </w:drawing>
      </w:r>
    </w:p>
    <w:p w:rsidR="003E7C21" w:rsidRDefault="00405A94" w:rsidP="003E7C21">
      <w:r>
        <w:rPr>
          <w:noProof/>
        </w:rPr>
        <mc:AlternateContent>
          <mc:Choice Requires="wps">
            <w:drawing>
              <wp:anchor distT="0" distB="0" distL="114300" distR="114300" simplePos="0" relativeHeight="251672576" behindDoc="0" locked="0" layoutInCell="1" allowOverlap="1" wp14:anchorId="6F3ABEE7" wp14:editId="3BBA8972">
                <wp:simplePos x="0" y="0"/>
                <wp:positionH relativeFrom="column">
                  <wp:posOffset>4475018</wp:posOffset>
                </wp:positionH>
                <wp:positionV relativeFrom="paragraph">
                  <wp:posOffset>3920605</wp:posOffset>
                </wp:positionV>
                <wp:extent cx="221673" cy="339668"/>
                <wp:effectExtent l="0" t="0" r="83185" b="60960"/>
                <wp:wrapNone/>
                <wp:docPr id="9" name="直接箭头连接符 9"/>
                <wp:cNvGraphicFramePr/>
                <a:graphic xmlns:a="http://schemas.openxmlformats.org/drawingml/2006/main">
                  <a:graphicData uri="http://schemas.microsoft.com/office/word/2010/wordprocessingShape">
                    <wps:wsp>
                      <wps:cNvCnPr/>
                      <wps:spPr>
                        <a:xfrm>
                          <a:off x="0" y="0"/>
                          <a:ext cx="221673" cy="339668"/>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9" o:spid="_x0000_s1026" type="#_x0000_t32" style="position:absolute;left:0;text-align:left;margin-left:352.35pt;margin-top:308.7pt;width:17.45pt;height:2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" strokecolor="red" strokeweight="2pt">
                <v:stroke endarrow="open"/>
              </v:shape>
            </w:pict>
          </mc:Fallback>
        </mc:AlternateContent>
      </w:r>
      <w:r>
        <w:rPr>
          <w:noProof/>
        </w:rPr>
        <mc:AlternateContent>
          <mc:Choice Requires="wps">
            <w:drawing>
              <wp:anchor distT="0" distB="0" distL="114300" distR="114300" simplePos="0" relativeHeight="251670528" behindDoc="0" locked="0" layoutInCell="1" allowOverlap="1" wp14:anchorId="6F939BD0" wp14:editId="0CCD61E4">
                <wp:simplePos x="0" y="0"/>
                <wp:positionH relativeFrom="column">
                  <wp:posOffset>4197927</wp:posOffset>
                </wp:positionH>
                <wp:positionV relativeFrom="paragraph">
                  <wp:posOffset>2251364</wp:posOffset>
                </wp:positionV>
                <wp:extent cx="380654" cy="124460"/>
                <wp:effectExtent l="0" t="57150" r="0" b="27940"/>
                <wp:wrapNone/>
                <wp:docPr id="8" name="直接箭头连接符 8"/>
                <wp:cNvGraphicFramePr/>
                <a:graphic xmlns:a="http://schemas.openxmlformats.org/drawingml/2006/main">
                  <a:graphicData uri="http://schemas.microsoft.com/office/word/2010/wordprocessingShape">
                    <wps:wsp>
                      <wps:cNvCnPr/>
                      <wps:spPr>
                        <a:xfrm flipV="1">
                          <a:off x="0" y="0"/>
                          <a:ext cx="380654" cy="12446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8" o:spid="_x0000_s1026" type="#_x0000_t32" style="position:absolute;left:0;text-align:left;margin-left:330.55pt;margin-top:177.25pt;width:29.95pt;height:9.8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" strokecolor="red" strokeweight="2pt">
                <v:stroke endarrow="open"/>
              </v:shape>
            </w:pict>
          </mc:Fallback>
        </mc:AlternateContent>
      </w:r>
      <w:r>
        <w:rPr>
          <w:noProof/>
        </w:rPr>
        <mc:AlternateContent>
          <mc:Choice Requires="wps">
            <w:drawing>
              <wp:anchor distT="0" distB="0" distL="114300" distR="114300" simplePos="0" relativeHeight="251668480" behindDoc="0" locked="0" layoutInCell="1" allowOverlap="1" wp14:anchorId="7D1F48A4" wp14:editId="3432B8EF">
                <wp:simplePos x="0" y="0"/>
                <wp:positionH relativeFrom="column">
                  <wp:posOffset>4419600</wp:posOffset>
                </wp:positionH>
                <wp:positionV relativeFrom="paragraph">
                  <wp:posOffset>540327</wp:posOffset>
                </wp:positionV>
                <wp:extent cx="221674" cy="353291"/>
                <wp:effectExtent l="0" t="38100" r="64135" b="27940"/>
                <wp:wrapNone/>
                <wp:docPr id="7" name="直接箭头连接符 7"/>
                <wp:cNvGraphicFramePr/>
                <a:graphic xmlns:a="http://schemas.openxmlformats.org/drawingml/2006/main">
                  <a:graphicData uri="http://schemas.microsoft.com/office/word/2010/wordprocessingShape">
                    <wps:wsp>
                      <wps:cNvCnPr/>
                      <wps:spPr>
                        <a:xfrm flipV="1">
                          <a:off x="0" y="0"/>
                          <a:ext cx="221674" cy="353291"/>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7" o:spid="_x0000_s1026" type="#_x0000_t32" style="position:absolute;left:0;text-align:left;margin-left:348pt;margin-top:42.55pt;width:17.45pt;height:27.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" strokecolor="red" strokeweight="2pt">
                <v:stroke endarrow="ope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5015345</wp:posOffset>
                </wp:positionH>
                <wp:positionV relativeFrom="paragraph">
                  <wp:posOffset>540327</wp:posOffset>
                </wp:positionV>
                <wp:extent cx="270164" cy="263237"/>
                <wp:effectExtent l="38100" t="38100" r="34925" b="22860"/>
                <wp:wrapNone/>
                <wp:docPr id="6" name="直接箭头连接符 6"/>
                <wp:cNvGraphicFramePr/>
                <a:graphic xmlns:a="http://schemas.openxmlformats.org/drawingml/2006/main">
                  <a:graphicData uri="http://schemas.microsoft.com/office/word/2010/wordprocessingShape">
                    <wps:wsp>
                      <wps:cNvCnPr/>
                      <wps:spPr>
                        <a:xfrm flipH="1" flipV="1">
                          <a:off x="0" y="0"/>
                          <a:ext cx="270164" cy="263237"/>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6" o:spid="_x0000_s1026" type="#_x0000_t32" style="position:absolute;left:0;text-align:left;margin-left:394.9pt;margin-top:42.55pt;width:21.25pt;height:20.7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" strokecolor="red" strokeweight="2pt">
                <v:stroke endarrow="open"/>
              </v:shape>
            </w:pict>
          </mc:Fallback>
        </mc:AlternateContent>
      </w:r>
      <w:r>
        <w:rPr>
          <w:noProof/>
        </w:rPr>
        <mc:AlternateContent>
          <mc:Choice Requires="wps">
            <w:drawing>
              <wp:anchor distT="0" distB="0" distL="114300" distR="114300" simplePos="0" relativeHeight="251665408" behindDoc="0" locked="0" layoutInCell="1" allowOverlap="1" wp14:anchorId="5AC204AF" wp14:editId="603A9952">
                <wp:simplePos x="0" y="0"/>
                <wp:positionH relativeFrom="column">
                  <wp:posOffset>4239433</wp:posOffset>
                </wp:positionH>
                <wp:positionV relativeFrom="paragraph">
                  <wp:posOffset>3635606</wp:posOffset>
                </wp:positionV>
                <wp:extent cx="339437" cy="1403985"/>
                <wp:effectExtent l="0" t="0" r="0" b="0"/>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37" cy="1403985"/>
                        </a:xfrm>
                        <a:prstGeom prst="rect">
                          <a:avLst/>
                        </a:prstGeom>
                        <a:noFill/>
                        <a:ln w="9525">
                          <a:noFill/>
                          <a:miter lim="800000"/>
                          <a:headEnd/>
                          <a:tailEnd/>
                        </a:ln>
                      </wps:spPr>
                      <wps:txbx>
                        <w:txbxContent>
                          <w:p w:rsidR="00392D82" w:rsidRPr="00405A94" w:rsidRDefault="00392D82" w:rsidP="00405A94">
                            <w:pPr>
                              <w:jc w:val="center"/>
                              <w:rPr>
                                <w:color w:val="FF0000"/>
                                <w:sz w:val="36"/>
                                <w:szCs w:val="36"/>
                              </w:rPr>
                            </w:pPr>
                            <w:r>
                              <w:rPr>
                                <w:rFonts w:hint="eastAsia"/>
                                <w:color w:val="FF0000"/>
                                <w:sz w:val="36"/>
                                <w:szCs w:val="3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33.8pt;margin-top:286.25pt;width:26.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" filled="f" stroked="f">
                <v:textbox style="mso-fit-shape-to-text:t">
                  <w:txbxContent>
                    <w:p w:rsidR="00392D82" w:rsidRPr="00405A94" w:rsidRDefault="00392D82" w:rsidP="00405A94">
                      <w:pPr>
                        <w:jc w:val="center"/>
                        <w:rPr>
                          <w:color w:val="FF0000"/>
                          <w:sz w:val="36"/>
                          <w:szCs w:val="36"/>
                        </w:rPr>
                      </w:pPr>
                      <w:r>
                        <w:rPr>
                          <w:rFonts w:hint="eastAsia"/>
                          <w:color w:val="FF0000"/>
                          <w:sz w:val="36"/>
                          <w:szCs w:val="36"/>
                        </w:rPr>
                        <w:t>5</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9DEAFCA" wp14:editId="6F0ACF84">
                <wp:simplePos x="0" y="0"/>
                <wp:positionH relativeFrom="column">
                  <wp:posOffset>3921645</wp:posOffset>
                </wp:positionH>
                <wp:positionV relativeFrom="paragraph">
                  <wp:posOffset>2139488</wp:posOffset>
                </wp:positionV>
                <wp:extent cx="339437" cy="1403985"/>
                <wp:effectExtent l="0" t="0" r="0" b="0"/>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37" cy="1403985"/>
                        </a:xfrm>
                        <a:prstGeom prst="rect">
                          <a:avLst/>
                        </a:prstGeom>
                        <a:noFill/>
                        <a:ln w="9525">
                          <a:noFill/>
                          <a:miter lim="800000"/>
                          <a:headEnd/>
                          <a:tailEnd/>
                        </a:ln>
                      </wps:spPr>
                      <wps:txbx>
                        <w:txbxContent>
                          <w:p w:rsidR="00392D82" w:rsidRPr="00405A94" w:rsidRDefault="00392D82" w:rsidP="00405A94">
                            <w:pPr>
                              <w:jc w:val="center"/>
                              <w:rPr>
                                <w:color w:val="FF0000"/>
                                <w:sz w:val="36"/>
                                <w:szCs w:val="36"/>
                              </w:rPr>
                            </w:pPr>
                            <w:r>
                              <w:rPr>
                                <w:rFonts w:hint="eastAsia"/>
                                <w:color w:val="FF0000"/>
                                <w:sz w:val="36"/>
                                <w:szCs w:val="3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08.8pt;margin-top:168.45pt;width:26.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" filled="f" stroked="f">
                <v:textbox style="mso-fit-shape-to-text:t">
                  <w:txbxContent>
                    <w:p w:rsidR="00392D82" w:rsidRPr="00405A94" w:rsidRDefault="00392D82" w:rsidP="00405A94">
                      <w:pPr>
                        <w:jc w:val="center"/>
                        <w:rPr>
                          <w:color w:val="FF0000"/>
                          <w:sz w:val="36"/>
                          <w:szCs w:val="36"/>
                        </w:rPr>
                      </w:pPr>
                      <w:r>
                        <w:rPr>
                          <w:rFonts w:hint="eastAsia"/>
                          <w:color w:val="FF0000"/>
                          <w:sz w:val="36"/>
                          <w:szCs w:val="36"/>
                        </w:rPr>
                        <w:t>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2E5F46B" wp14:editId="3ADE8A75">
                <wp:simplePos x="0" y="0"/>
                <wp:positionH relativeFrom="column">
                  <wp:posOffset>4136448</wp:posOffset>
                </wp:positionH>
                <wp:positionV relativeFrom="paragraph">
                  <wp:posOffset>712701</wp:posOffset>
                </wp:positionV>
                <wp:extent cx="339437" cy="1403985"/>
                <wp:effectExtent l="0" t="0" r="0"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37" cy="1403985"/>
                        </a:xfrm>
                        <a:prstGeom prst="rect">
                          <a:avLst/>
                        </a:prstGeom>
                        <a:noFill/>
                        <a:ln w="9525">
                          <a:noFill/>
                          <a:miter lim="800000"/>
                          <a:headEnd/>
                          <a:tailEnd/>
                        </a:ln>
                      </wps:spPr>
                      <wps:txbx>
                        <w:txbxContent>
                          <w:p w:rsidR="00392D82" w:rsidRPr="00405A94" w:rsidRDefault="00392D82" w:rsidP="00405A94">
                            <w:pPr>
                              <w:jc w:val="center"/>
                              <w:rPr>
                                <w:color w:val="FF0000"/>
                                <w:sz w:val="36"/>
                                <w:szCs w:val="36"/>
                              </w:rPr>
                            </w:pPr>
                            <w:r>
                              <w:rPr>
                                <w:rFonts w:hint="eastAsia"/>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25.7pt;margin-top:56.1pt;width:26.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" filled="f" stroked="f">
                <v:textbox style="mso-fit-shape-to-text:t">
                  <w:txbxContent>
                    <w:p w:rsidR="00392D82" w:rsidRPr="00405A94" w:rsidRDefault="00392D82" w:rsidP="00405A94">
                      <w:pPr>
                        <w:jc w:val="center"/>
                        <w:rPr>
                          <w:color w:val="FF0000"/>
                          <w:sz w:val="36"/>
                          <w:szCs w:val="36"/>
                        </w:rPr>
                      </w:pPr>
                      <w:r>
                        <w:rPr>
                          <w:rFonts w:hint="eastAsia"/>
                          <w:color w:val="FF0000"/>
                          <w:sz w:val="36"/>
                          <w:szCs w:val="36"/>
                        </w:rPr>
                        <w:t>3</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6254F64" wp14:editId="606374B6">
                <wp:simplePos x="0" y="0"/>
                <wp:positionH relativeFrom="column">
                  <wp:posOffset>5286433</wp:posOffset>
                </wp:positionH>
                <wp:positionV relativeFrom="paragraph">
                  <wp:posOffset>588299</wp:posOffset>
                </wp:positionV>
                <wp:extent cx="339437" cy="140398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37" cy="1403985"/>
                        </a:xfrm>
                        <a:prstGeom prst="rect">
                          <a:avLst/>
                        </a:prstGeom>
                        <a:noFill/>
                        <a:ln w="9525">
                          <a:noFill/>
                          <a:miter lim="800000"/>
                          <a:headEnd/>
                          <a:tailEnd/>
                        </a:ln>
                      </wps:spPr>
                      <wps:txbx>
                        <w:txbxContent>
                          <w:p w:rsidR="00392D82" w:rsidRPr="00405A94" w:rsidRDefault="00392D82" w:rsidP="00405A94">
                            <w:pPr>
                              <w:jc w:val="center"/>
                              <w:rPr>
                                <w:color w:val="FF0000"/>
                                <w:sz w:val="36"/>
                                <w:szCs w:val="36"/>
                              </w:rPr>
                            </w:pPr>
                            <w:r w:rsidRPr="00405A94">
                              <w:rPr>
                                <w:rFonts w:hint="eastAsia"/>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16.25pt;margin-top:46.3pt;width:26.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" filled="f" stroked="f">
                <v:textbox style="mso-fit-shape-to-text:t">
                  <w:txbxContent>
                    <w:p w:rsidR="00392D82" w:rsidRPr="00405A94" w:rsidRDefault="00392D82" w:rsidP="00405A94">
                      <w:pPr>
                        <w:jc w:val="center"/>
                        <w:rPr>
                          <w:color w:val="FF0000"/>
                          <w:sz w:val="36"/>
                          <w:szCs w:val="36"/>
                        </w:rPr>
                      </w:pPr>
                      <w:r w:rsidRPr="00405A94">
                        <w:rPr>
                          <w:rFonts w:hint="eastAsia"/>
                          <w:color w:val="FF0000"/>
                          <w:sz w:val="36"/>
                          <w:szCs w:val="36"/>
                        </w:rPr>
                        <w:t>1</w:t>
                      </w:r>
                    </w:p>
                  </w:txbxContent>
                </v:textbox>
              </v:shape>
            </w:pict>
          </mc:Fallback>
        </mc:AlternateContent>
      </w:r>
      <w:r w:rsidR="00B426E0">
        <w:rPr>
          <w:noProof/>
        </w:rPr>
        <w:drawing>
          <wp:inline distT="0" distB="0" distL="0" distR="0" wp14:anchorId="56335F09" wp14:editId="0B54B308">
            <wp:extent cx="5274310" cy="4361683"/>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4361683"/>
                    </a:xfrm>
                    <a:prstGeom prst="rect">
                      <a:avLst/>
                    </a:prstGeom>
                  </pic:spPr>
                </pic:pic>
              </a:graphicData>
            </a:graphic>
          </wp:inline>
        </w:drawing>
      </w:r>
    </w:p>
    <w:p w:rsidR="00B426E0" w:rsidRDefault="00311A36" w:rsidP="003E7C21">
      <w:r>
        <w:rPr>
          <w:noProof/>
        </w:rPr>
        <mc:AlternateContent>
          <mc:Choice Requires="wps">
            <w:drawing>
              <wp:anchor distT="0" distB="0" distL="114300" distR="114300" simplePos="0" relativeHeight="251683840" behindDoc="0" locked="0" layoutInCell="1" allowOverlap="1" wp14:anchorId="19A892B3" wp14:editId="73109AB1">
                <wp:simplePos x="0" y="0"/>
                <wp:positionH relativeFrom="column">
                  <wp:posOffset>4946073</wp:posOffset>
                </wp:positionH>
                <wp:positionV relativeFrom="paragraph">
                  <wp:posOffset>804949</wp:posOffset>
                </wp:positionV>
                <wp:extent cx="1010920" cy="748030"/>
                <wp:effectExtent l="0" t="495300" r="17780" b="13970"/>
                <wp:wrapNone/>
                <wp:docPr id="16" name="线形标注 1 16"/>
                <wp:cNvGraphicFramePr/>
                <a:graphic xmlns:a="http://schemas.openxmlformats.org/drawingml/2006/main">
                  <a:graphicData uri="http://schemas.microsoft.com/office/word/2010/wordprocessingShape">
                    <wps:wsp>
                      <wps:cNvSpPr/>
                      <wps:spPr>
                        <a:xfrm>
                          <a:off x="0" y="0"/>
                          <a:ext cx="1010920" cy="748030"/>
                        </a:xfrm>
                        <a:prstGeom prst="borderCallout1">
                          <a:avLst>
                            <a:gd name="adj1" fmla="val -7142"/>
                            <a:gd name="adj2" fmla="val 37578"/>
                            <a:gd name="adj3" fmla="val -65637"/>
                            <a:gd name="adj4" fmla="val 2333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82" w:rsidRDefault="00392D82" w:rsidP="00311A36">
                            <w:pPr>
                              <w:jc w:val="left"/>
                            </w:pPr>
                            <w:r>
                              <w:rPr>
                                <w:rFonts w:hint="eastAsia"/>
                              </w:rPr>
                              <w:t>部门使用的货币种类，必填项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16" o:spid="_x0000_s1030" type="#_x0000_t47" style="position:absolute;left:0;text-align:left;margin-left:389.45pt;margin-top:63.4pt;width:79.6pt;height:58.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" adj="5041,-14178,8117,-1543" fillcolor="#4f81bd [3204]" strokecolor="#243f60 [1604]" strokeweight="2pt">
                <v:textbox>
                  <w:txbxContent>
                    <w:p w:rsidR="00392D82" w:rsidRDefault="00392D82" w:rsidP="00311A36">
                      <w:pPr>
                        <w:jc w:val="left"/>
                      </w:pPr>
                      <w:r>
                        <w:rPr>
                          <w:rFonts w:hint="eastAsia"/>
                        </w:rPr>
                        <w:t>部门使用的货币种类，必填项</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5F0B64F2" wp14:editId="532C804A">
                <wp:simplePos x="0" y="0"/>
                <wp:positionH relativeFrom="column">
                  <wp:posOffset>3782291</wp:posOffset>
                </wp:positionH>
                <wp:positionV relativeFrom="paragraph">
                  <wp:posOffset>804949</wp:posOffset>
                </wp:positionV>
                <wp:extent cx="1010920" cy="748030"/>
                <wp:effectExtent l="0" t="495300" r="17780" b="13970"/>
                <wp:wrapNone/>
                <wp:docPr id="15" name="线形标注 1 15"/>
                <wp:cNvGraphicFramePr/>
                <a:graphic xmlns:a="http://schemas.openxmlformats.org/drawingml/2006/main">
                  <a:graphicData uri="http://schemas.microsoft.com/office/word/2010/wordprocessingShape">
                    <wps:wsp>
                      <wps:cNvSpPr/>
                      <wps:spPr>
                        <a:xfrm>
                          <a:off x="0" y="0"/>
                          <a:ext cx="1010920" cy="748030"/>
                        </a:xfrm>
                        <a:prstGeom prst="borderCallout1">
                          <a:avLst>
                            <a:gd name="adj1" fmla="val -7142"/>
                            <a:gd name="adj2" fmla="val 37578"/>
                            <a:gd name="adj3" fmla="val -64711"/>
                            <a:gd name="adj4" fmla="val 9323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82" w:rsidRDefault="00392D82" w:rsidP="00311A36">
                            <w:pPr>
                              <w:jc w:val="left"/>
                            </w:pPr>
                            <w:r>
                              <w:rPr>
                                <w:rFonts w:hint="eastAsia"/>
                              </w:rPr>
                              <w:t>部门使用的重量单位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线形标注 1 15" o:spid="_x0000_s1031" type="#_x0000_t47" style="position:absolute;left:0;text-align:left;margin-left:297.8pt;margin-top:63.4pt;width:79.6pt;height:58.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" adj="20139,-13978,8117,-1543" fillcolor="#4f81bd [3204]" strokecolor="#243f60 [1604]" strokeweight="2pt">
                <v:textbox>
                  <w:txbxContent>
                    <w:p w:rsidR="00392D82" w:rsidRDefault="00392D82" w:rsidP="00311A36">
                      <w:pPr>
                        <w:jc w:val="left"/>
                      </w:pPr>
                      <w:r>
                        <w:rPr>
                          <w:rFonts w:hint="eastAsia"/>
                        </w:rPr>
                        <w:t>部门使用的重量单位</w:t>
                      </w:r>
                    </w:p>
                  </w:txbxContent>
                </v:textbox>
                <o:callout v:ext="edit" minusx="t"/>
              </v:shape>
            </w:pict>
          </mc:Fallback>
        </mc:AlternateContent>
      </w:r>
      <w:r>
        <w:rPr>
          <w:noProof/>
        </w:rPr>
        <mc:AlternateContent>
          <mc:Choice Requires="wps">
            <w:drawing>
              <wp:anchor distT="0" distB="0" distL="114300" distR="114300" simplePos="0" relativeHeight="251679744" behindDoc="0" locked="0" layoutInCell="1" allowOverlap="1" wp14:anchorId="6D4271B2" wp14:editId="29109933">
                <wp:simplePos x="0" y="0"/>
                <wp:positionH relativeFrom="column">
                  <wp:posOffset>2708564</wp:posOffset>
                </wp:positionH>
                <wp:positionV relativeFrom="paragraph">
                  <wp:posOffset>804949</wp:posOffset>
                </wp:positionV>
                <wp:extent cx="1010920" cy="1129030"/>
                <wp:effectExtent l="0" t="495300" r="646430" b="13970"/>
                <wp:wrapNone/>
                <wp:docPr id="14" name="线形标注 1 14"/>
                <wp:cNvGraphicFramePr/>
                <a:graphic xmlns:a="http://schemas.openxmlformats.org/drawingml/2006/main">
                  <a:graphicData uri="http://schemas.microsoft.com/office/word/2010/wordprocessingShape">
                    <wps:wsp>
                      <wps:cNvSpPr/>
                      <wps:spPr>
                        <a:xfrm>
                          <a:off x="0" y="0"/>
                          <a:ext cx="1010920" cy="1129030"/>
                        </a:xfrm>
                        <a:prstGeom prst="borderCallout1">
                          <a:avLst>
                            <a:gd name="adj1" fmla="val 1193"/>
                            <a:gd name="adj2" fmla="val 90342"/>
                            <a:gd name="adj3" fmla="val -43538"/>
                            <a:gd name="adj4" fmla="val 16107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82" w:rsidRDefault="00392D82" w:rsidP="00311A36">
                            <w:pPr>
                              <w:jc w:val="left"/>
                            </w:pPr>
                            <w:r>
                              <w:rPr>
                                <w:rFonts w:hint="eastAsia"/>
                              </w:rPr>
                              <w:t>在其他模块里设定的所在邮政编码区的税率编号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线形标注 1 14" o:spid="_x0000_s1032" type="#_x0000_t47" style="position:absolute;left:0;text-align:left;margin-left:213.25pt;margin-top:63.4pt;width:79.6pt;height:88.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" adj="34792,-9404,19514,258" fillcolor="#4f81bd [3204]" strokecolor="#243f60 [1604]" strokeweight="2pt">
                <v:textbox>
                  <w:txbxContent>
                    <w:p w:rsidR="00392D82" w:rsidRDefault="00392D82" w:rsidP="00311A36">
                      <w:pPr>
                        <w:jc w:val="left"/>
                      </w:pPr>
                      <w:r>
                        <w:rPr>
                          <w:rFonts w:hint="eastAsia"/>
                        </w:rPr>
                        <w:t>在其他模块里设定的所在邮政编码区的税率编号</w:t>
                      </w:r>
                    </w:p>
                  </w:txbxContent>
                </v:textbox>
                <o:callout v:ext="edit" minusx="t"/>
              </v:shape>
            </w:pict>
          </mc:Fallback>
        </mc:AlternateContent>
      </w:r>
      <w:r>
        <w:rPr>
          <w:noProof/>
        </w:rPr>
        <mc:AlternateContent>
          <mc:Choice Requires="wps">
            <w:drawing>
              <wp:anchor distT="0" distB="0" distL="114300" distR="114300" simplePos="0" relativeHeight="251677696" behindDoc="0" locked="0" layoutInCell="1" allowOverlap="1" wp14:anchorId="7CD203C7" wp14:editId="1FE7E9B9">
                <wp:simplePos x="0" y="0"/>
                <wp:positionH relativeFrom="column">
                  <wp:posOffset>1392382</wp:posOffset>
                </wp:positionH>
                <wp:positionV relativeFrom="paragraph">
                  <wp:posOffset>804949</wp:posOffset>
                </wp:positionV>
                <wp:extent cx="1010920" cy="748030"/>
                <wp:effectExtent l="381000" t="476250" r="17780" b="13970"/>
                <wp:wrapNone/>
                <wp:docPr id="13" name="线形标注 1 13"/>
                <wp:cNvGraphicFramePr/>
                <a:graphic xmlns:a="http://schemas.openxmlformats.org/drawingml/2006/main">
                  <a:graphicData uri="http://schemas.microsoft.com/office/word/2010/wordprocessingShape">
                    <wps:wsp>
                      <wps:cNvSpPr/>
                      <wps:spPr>
                        <a:xfrm>
                          <a:off x="0" y="0"/>
                          <a:ext cx="1010920" cy="748030"/>
                        </a:xfrm>
                        <a:prstGeom prst="borderCallout1">
                          <a:avLst>
                            <a:gd name="adj1" fmla="val -7142"/>
                            <a:gd name="adj2" fmla="val 37578"/>
                            <a:gd name="adj3" fmla="val -63785"/>
                            <a:gd name="adj4" fmla="val -3696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82" w:rsidRDefault="00392D82" w:rsidP="00311A36">
                            <w:pPr>
                              <w:jc w:val="left"/>
                            </w:pPr>
                            <w:r>
                              <w:rPr>
                                <w:rFonts w:hint="eastAsia"/>
                              </w:rPr>
                              <w:t>部门的所在地址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线形标注 1 13" o:spid="_x0000_s1033" type="#_x0000_t47" style="position:absolute;left:0;text-align:left;margin-left:109.65pt;margin-top:63.4pt;width:79.6pt;height:58.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" adj="-7984,-13778,8117,-1543" fillcolor="#4f81bd [3204]" strokecolor="#243f60 [1604]" strokeweight="2pt">
                <v:textbox>
                  <w:txbxContent>
                    <w:p w:rsidR="00392D82" w:rsidRDefault="00392D82" w:rsidP="00311A36">
                      <w:pPr>
                        <w:jc w:val="left"/>
                      </w:pPr>
                      <w:r>
                        <w:rPr>
                          <w:rFonts w:hint="eastAsia"/>
                        </w:rPr>
                        <w:t>部门的所在地址</w:t>
                      </w:r>
                    </w:p>
                  </w:txbxContent>
                </v:textbox>
              </v:shape>
            </w:pict>
          </mc:Fallback>
        </mc:AlternateContent>
      </w:r>
      <w:r w:rsidR="00405A94">
        <w:rPr>
          <w:noProof/>
        </w:rPr>
        <mc:AlternateContent>
          <mc:Choice Requires="wps">
            <w:drawing>
              <wp:anchor distT="0" distB="0" distL="114300" distR="114300" simplePos="0" relativeHeight="251675648" behindDoc="0" locked="0" layoutInCell="1" allowOverlap="1" wp14:anchorId="1EFE1E6C" wp14:editId="15E1E243">
                <wp:simplePos x="0" y="0"/>
                <wp:positionH relativeFrom="column">
                  <wp:posOffset>270164</wp:posOffset>
                </wp:positionH>
                <wp:positionV relativeFrom="paragraph">
                  <wp:posOffset>804949</wp:posOffset>
                </wp:positionV>
                <wp:extent cx="1010920" cy="748030"/>
                <wp:effectExtent l="0" t="476250" r="17780" b="13970"/>
                <wp:wrapNone/>
                <wp:docPr id="12" name="线形标注 1 12"/>
                <wp:cNvGraphicFramePr/>
                <a:graphic xmlns:a="http://schemas.openxmlformats.org/drawingml/2006/main">
                  <a:graphicData uri="http://schemas.microsoft.com/office/word/2010/wordprocessingShape">
                    <wps:wsp>
                      <wps:cNvSpPr/>
                      <wps:spPr>
                        <a:xfrm>
                          <a:off x="0" y="0"/>
                          <a:ext cx="1010920" cy="748030"/>
                        </a:xfrm>
                        <a:prstGeom prst="borderCallout1">
                          <a:avLst>
                            <a:gd name="adj1" fmla="val -7142"/>
                            <a:gd name="adj2" fmla="val 37578"/>
                            <a:gd name="adj3" fmla="val -64711"/>
                            <a:gd name="adj4" fmla="val 2402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82" w:rsidRDefault="00392D82" w:rsidP="00311A36">
                            <w:pPr>
                              <w:jc w:val="left"/>
                            </w:pPr>
                            <w:r>
                              <w:rPr>
                                <w:rFonts w:hint="eastAsia"/>
                              </w:rPr>
                              <w:t>部门的名称，必填项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线形标注 1 12" o:spid="_x0000_s1034" type="#_x0000_t47" style="position:absolute;left:0;text-align:left;margin-left:21.25pt;margin-top:63.4pt;width:79.6pt;height:58.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" adj="5189,-13978,8117,-1543" fillcolor="#4f81bd [3204]" strokecolor="#243f60 [1604]" strokeweight="2pt">
                <v:textbox>
                  <w:txbxContent>
                    <w:p w:rsidR="00392D82" w:rsidRDefault="00392D82" w:rsidP="00311A36">
                      <w:pPr>
                        <w:jc w:val="left"/>
                      </w:pPr>
                      <w:r>
                        <w:rPr>
                          <w:rFonts w:hint="eastAsia"/>
                        </w:rPr>
                        <w:t>部门的名称，必填项</w:t>
                      </w:r>
                    </w:p>
                  </w:txbxContent>
                </v:textbox>
              </v:shape>
            </w:pict>
          </mc:Fallback>
        </mc:AlternateContent>
      </w:r>
      <w:r w:rsidR="00405A94">
        <w:rPr>
          <w:noProof/>
        </w:rPr>
        <mc:AlternateContent>
          <mc:Choice Requires="wps">
            <w:drawing>
              <wp:anchor distT="0" distB="0" distL="114300" distR="114300" simplePos="0" relativeHeight="251673600" behindDoc="0" locked="0" layoutInCell="1" allowOverlap="1" wp14:anchorId="69B926AD" wp14:editId="7F0DA71E">
                <wp:simplePos x="0" y="0"/>
                <wp:positionH relativeFrom="column">
                  <wp:posOffset>-796636</wp:posOffset>
                </wp:positionH>
                <wp:positionV relativeFrom="paragraph">
                  <wp:posOffset>804949</wp:posOffset>
                </wp:positionV>
                <wp:extent cx="1010920" cy="748030"/>
                <wp:effectExtent l="0" t="476250" r="17780" b="13970"/>
                <wp:wrapNone/>
                <wp:docPr id="11" name="线形标注 1 11"/>
                <wp:cNvGraphicFramePr/>
                <a:graphic xmlns:a="http://schemas.openxmlformats.org/drawingml/2006/main">
                  <a:graphicData uri="http://schemas.microsoft.com/office/word/2010/wordprocessingShape">
                    <wps:wsp>
                      <wps:cNvSpPr/>
                      <wps:spPr>
                        <a:xfrm>
                          <a:off x="0" y="0"/>
                          <a:ext cx="1010920" cy="748030"/>
                        </a:xfrm>
                        <a:prstGeom prst="borderCallout1">
                          <a:avLst>
                            <a:gd name="adj1" fmla="val -7142"/>
                            <a:gd name="adj2" fmla="val 37578"/>
                            <a:gd name="adj3" fmla="val -63785"/>
                            <a:gd name="adj4" fmla="val 8775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82" w:rsidRDefault="00392D82" w:rsidP="00311A36">
                            <w:pPr>
                              <w:jc w:val="left"/>
                            </w:pPr>
                            <w:r>
                              <w:rPr>
                                <w:rFonts w:hint="eastAsia"/>
                              </w:rPr>
                              <w:t>设定部门的编号，必填项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线形标注 1 11" o:spid="_x0000_s1035" type="#_x0000_t47" style="position:absolute;left:0;text-align:left;margin-left:-62.75pt;margin-top:63.4pt;width:79.6pt;height:58.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" adj="18954,-13778,8117,-1543" fillcolor="#4f81bd [3204]" strokecolor="#243f60 [1604]" strokeweight="2pt">
                <v:textbox>
                  <w:txbxContent>
                    <w:p w:rsidR="00392D82" w:rsidRDefault="00392D82" w:rsidP="00311A36">
                      <w:pPr>
                        <w:jc w:val="left"/>
                      </w:pPr>
                      <w:r>
                        <w:rPr>
                          <w:rFonts w:hint="eastAsia"/>
                        </w:rPr>
                        <w:t>设定部门的编号，必填项</w:t>
                      </w:r>
                    </w:p>
                  </w:txbxContent>
                </v:textbox>
                <o:callout v:ext="edit" minusx="t"/>
              </v:shape>
            </w:pict>
          </mc:Fallback>
        </mc:AlternateContent>
      </w:r>
      <w:r w:rsidR="00405A94">
        <w:rPr>
          <w:noProof/>
        </w:rPr>
        <w:drawing>
          <wp:inline distT="0" distB="0" distL="0" distR="0" wp14:anchorId="49D115CB" wp14:editId="753DFC29">
            <wp:extent cx="5274310" cy="1621972"/>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621972"/>
                    </a:xfrm>
                    <a:prstGeom prst="rect">
                      <a:avLst/>
                    </a:prstGeom>
                  </pic:spPr>
                </pic:pic>
              </a:graphicData>
            </a:graphic>
          </wp:inline>
        </w:drawing>
      </w:r>
    </w:p>
    <w:p w:rsidR="00B426E0" w:rsidRDefault="00B426E0" w:rsidP="003E7C21"/>
    <w:p w:rsidR="00405A94" w:rsidRDefault="00405A94" w:rsidP="003E7C21"/>
    <w:p w:rsidR="00405A94" w:rsidRDefault="00BE7CAC" w:rsidP="00BE7CAC">
      <w:pPr>
        <w:ind w:firstLineChars="200" w:firstLine="420"/>
        <w:rPr>
          <w:rFonts w:asciiTheme="minorEastAsia" w:hAnsiTheme="minorEastAsia"/>
        </w:rPr>
      </w:pPr>
      <w:r>
        <w:rPr>
          <w:rFonts w:hint="eastAsia"/>
        </w:rPr>
        <w:t>直接添加部门方法从地址模块</w:t>
      </w:r>
      <w:r>
        <w:rPr>
          <w:rFonts w:asciiTheme="minorEastAsia" w:hAnsiTheme="minorEastAsia" w:hint="eastAsia"/>
        </w:rPr>
        <w:t>→</w:t>
      </w:r>
      <w:r w:rsidR="005569E1">
        <w:rPr>
          <w:rFonts w:asciiTheme="minorEastAsia" w:hAnsiTheme="minorEastAsia" w:hint="eastAsia"/>
        </w:rPr>
        <w:t>客户和供应商→部门→添加部门，部门编号和部门名称输入到编号框和名称框中后点击添加。详细的部门信息逐个输入后才是完整的，不过只有个别信息是必须填的，建议尽量把信息输入全面。其他的基础信息除了导入方法外，也都可以在各自模块里添加输入，操作方法雷同</w:t>
      </w:r>
      <w:r w:rsidR="00832F57">
        <w:rPr>
          <w:rFonts w:asciiTheme="minorEastAsia" w:hAnsiTheme="minorEastAsia" w:hint="eastAsia"/>
        </w:rPr>
        <w:t>，以下对</w:t>
      </w:r>
      <w:r w:rsidR="00CB4415">
        <w:rPr>
          <w:rFonts w:asciiTheme="minorEastAsia" w:hAnsiTheme="minorEastAsia" w:hint="eastAsia"/>
        </w:rPr>
        <w:t>部分</w:t>
      </w:r>
      <w:r w:rsidR="00832F57">
        <w:rPr>
          <w:rFonts w:asciiTheme="minorEastAsia" w:hAnsiTheme="minorEastAsia" w:hint="eastAsia"/>
        </w:rPr>
        <w:t>直接添加的方法省略描述。</w:t>
      </w:r>
    </w:p>
    <w:p w:rsidR="005569E1" w:rsidRDefault="005569E1" w:rsidP="005569E1">
      <w:pPr>
        <w:ind w:firstLineChars="200" w:firstLine="420"/>
        <w:jc w:val="center"/>
      </w:pPr>
      <w:r>
        <w:rPr>
          <w:noProof/>
        </w:rPr>
        <w:drawing>
          <wp:inline distT="0" distB="0" distL="0" distR="0" wp14:anchorId="43068578" wp14:editId="6C3B18A5">
            <wp:extent cx="1775614" cy="426757"/>
            <wp:effectExtent l="0" t="0" r="0" b="0"/>
            <wp:docPr id="50524" name="图片 5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75614" cy="426757"/>
                    </a:xfrm>
                    <a:prstGeom prst="rect">
                      <a:avLst/>
                    </a:prstGeom>
                  </pic:spPr>
                </pic:pic>
              </a:graphicData>
            </a:graphic>
          </wp:inline>
        </w:drawing>
      </w:r>
      <w:r>
        <w:rPr>
          <w:noProof/>
        </w:rPr>
        <w:lastRenderedPageBreak/>
        <w:drawing>
          <wp:inline distT="0" distB="0" distL="0" distR="0" wp14:anchorId="72DA8C6C" wp14:editId="4549F6FB">
            <wp:extent cx="3322608" cy="1150720"/>
            <wp:effectExtent l="0" t="0" r="0" b="0"/>
            <wp:docPr id="50525" name="图片 5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22608" cy="1150720"/>
                    </a:xfrm>
                    <a:prstGeom prst="rect">
                      <a:avLst/>
                    </a:prstGeom>
                  </pic:spPr>
                </pic:pic>
              </a:graphicData>
            </a:graphic>
          </wp:inline>
        </w:drawing>
      </w:r>
    </w:p>
    <w:p w:rsidR="005569E1" w:rsidRDefault="005569E1" w:rsidP="005569E1">
      <w:pPr>
        <w:ind w:firstLineChars="200" w:firstLine="420"/>
        <w:jc w:val="center"/>
      </w:pPr>
      <w:r>
        <w:rPr>
          <w:noProof/>
        </w:rPr>
        <w:drawing>
          <wp:inline distT="0" distB="0" distL="0" distR="0" wp14:anchorId="7ED34595" wp14:editId="1D9B611A">
            <wp:extent cx="5274310" cy="1974814"/>
            <wp:effectExtent l="0" t="0" r="2540" b="6985"/>
            <wp:docPr id="50526" name="图片 5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1974814"/>
                    </a:xfrm>
                    <a:prstGeom prst="rect">
                      <a:avLst/>
                    </a:prstGeom>
                  </pic:spPr>
                </pic:pic>
              </a:graphicData>
            </a:graphic>
          </wp:inline>
        </w:drawing>
      </w:r>
    </w:p>
    <w:p w:rsidR="005569E1" w:rsidRDefault="005569E1" w:rsidP="005569E1"/>
    <w:p w:rsidR="005569E1" w:rsidRPr="004006C2" w:rsidRDefault="005569E1" w:rsidP="005569E1"/>
    <w:p w:rsidR="003E7C21" w:rsidRPr="002F07EE" w:rsidRDefault="00910287" w:rsidP="003E7C21">
      <w:pPr>
        <w:rPr>
          <w:color w:val="FF0000"/>
        </w:rPr>
      </w:pPr>
      <w:r w:rsidRPr="002F07EE">
        <w:rPr>
          <w:rFonts w:hint="eastAsia"/>
          <w:color w:val="FF0000"/>
        </w:rPr>
        <w:t>4</w:t>
      </w:r>
      <w:r w:rsidRPr="002F07EE">
        <w:rPr>
          <w:rFonts w:hint="eastAsia"/>
          <w:color w:val="FF0000"/>
        </w:rPr>
        <w:t>，控制面板</w:t>
      </w:r>
      <w:r w:rsidR="00776612" w:rsidRPr="002F07EE">
        <w:rPr>
          <w:rFonts w:hint="eastAsia"/>
          <w:color w:val="FF0000"/>
        </w:rPr>
        <w:t>中</w:t>
      </w:r>
      <w:r w:rsidRPr="002F07EE">
        <w:rPr>
          <w:rFonts w:hint="eastAsia"/>
          <w:color w:val="FF0000"/>
        </w:rPr>
        <w:t>公司信息更改</w:t>
      </w:r>
    </w:p>
    <w:p w:rsidR="00910287" w:rsidRDefault="00776612" w:rsidP="003E7C21">
      <w:r>
        <w:rPr>
          <w:rFonts w:hint="eastAsia"/>
          <w:noProof/>
        </w:rPr>
        <w:t>从工具栏选择</w:t>
      </w:r>
      <w:r w:rsidRPr="000730D2">
        <w:rPr>
          <w:rFonts w:hint="eastAsia"/>
        </w:rPr>
        <w:t>控制面板</w:t>
      </w:r>
      <w:r>
        <w:rPr>
          <w:rFonts w:asciiTheme="minorEastAsia" w:hAnsiTheme="minorEastAsia" w:hint="eastAsia"/>
        </w:rPr>
        <w:t>→基本→公司设置，点击编辑按钮，进入公司信息变更画面。</w:t>
      </w:r>
    </w:p>
    <w:p w:rsidR="00066D5F" w:rsidRPr="00776612" w:rsidRDefault="00776612" w:rsidP="0090303A">
      <w:pPr>
        <w:jc w:val="center"/>
      </w:pPr>
      <w:r>
        <w:rPr>
          <w:noProof/>
        </w:rPr>
        <mc:AlternateContent>
          <mc:Choice Requires="wps">
            <w:drawing>
              <wp:anchor distT="0" distB="0" distL="114300" distR="114300" simplePos="0" relativeHeight="251685888" behindDoc="0" locked="0" layoutInCell="1" allowOverlap="1" wp14:anchorId="5681C028" wp14:editId="4AB5AFAC">
                <wp:simplePos x="0" y="0"/>
                <wp:positionH relativeFrom="column">
                  <wp:posOffset>3518190</wp:posOffset>
                </wp:positionH>
                <wp:positionV relativeFrom="paragraph">
                  <wp:posOffset>82723</wp:posOffset>
                </wp:positionV>
                <wp:extent cx="180108" cy="110490"/>
                <wp:effectExtent l="38100" t="0" r="29845" b="60960"/>
                <wp:wrapNone/>
                <wp:docPr id="19" name="直接箭头连接符 19"/>
                <wp:cNvGraphicFramePr/>
                <a:graphic xmlns:a="http://schemas.openxmlformats.org/drawingml/2006/main">
                  <a:graphicData uri="http://schemas.microsoft.com/office/word/2010/wordprocessingShape">
                    <wps:wsp>
                      <wps:cNvCnPr/>
                      <wps:spPr>
                        <a:xfrm flipH="1">
                          <a:off x="0" y="0"/>
                          <a:ext cx="180108" cy="11049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19" o:spid="_x0000_s1026" type="#_x0000_t32" style="position:absolute;left:0;text-align:left;margin-left:277pt;margin-top:6.5pt;width:14.2pt;height:8.7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" strokecolor="red" strokeweight="2pt">
                <v:stroke endarrow="open"/>
              </v:shape>
            </w:pict>
          </mc:Fallback>
        </mc:AlternateContent>
      </w:r>
      <w:r>
        <w:rPr>
          <w:noProof/>
        </w:rPr>
        <w:drawing>
          <wp:inline distT="0" distB="0" distL="0" distR="0" wp14:anchorId="37213DF7" wp14:editId="1152F677">
            <wp:extent cx="1684166" cy="31244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84166" cy="312447"/>
                    </a:xfrm>
                    <a:prstGeom prst="rect">
                      <a:avLst/>
                    </a:prstGeom>
                  </pic:spPr>
                </pic:pic>
              </a:graphicData>
            </a:graphic>
          </wp:inline>
        </w:drawing>
      </w:r>
      <w:r>
        <w:rPr>
          <w:noProof/>
        </w:rPr>
        <w:drawing>
          <wp:inline distT="0" distB="0" distL="0" distR="0" wp14:anchorId="22D8F29C" wp14:editId="77DFFD65">
            <wp:extent cx="746825" cy="525826"/>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46825" cy="525826"/>
                    </a:xfrm>
                    <a:prstGeom prst="rect">
                      <a:avLst/>
                    </a:prstGeom>
                  </pic:spPr>
                </pic:pic>
              </a:graphicData>
            </a:graphic>
          </wp:inline>
        </w:drawing>
      </w:r>
    </w:p>
    <w:p w:rsidR="00066D5F" w:rsidRDefault="00776612" w:rsidP="003E7C21">
      <w:r>
        <w:rPr>
          <w:noProof/>
        </w:rPr>
        <w:drawing>
          <wp:inline distT="0" distB="0" distL="0" distR="0" wp14:anchorId="2C3C6FE9" wp14:editId="259E03EE">
            <wp:extent cx="5274310" cy="396611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966110"/>
                    </a:xfrm>
                    <a:prstGeom prst="rect">
                      <a:avLst/>
                    </a:prstGeom>
                  </pic:spPr>
                </pic:pic>
              </a:graphicData>
            </a:graphic>
          </wp:inline>
        </w:drawing>
      </w:r>
    </w:p>
    <w:p w:rsidR="00776612" w:rsidRDefault="00776612" w:rsidP="003E7C21">
      <w:r>
        <w:rPr>
          <w:rFonts w:hint="eastAsia"/>
        </w:rPr>
        <w:lastRenderedPageBreak/>
        <w:t>公司地址编号：就是上一步部门导入中的信息，一个公司也是一个部门单位，所以这里的公司地址编号也就是最高部门的编号。</w:t>
      </w:r>
    </w:p>
    <w:p w:rsidR="00776612" w:rsidRDefault="00776612" w:rsidP="003E7C21">
      <w:r>
        <w:rPr>
          <w:rFonts w:hint="eastAsia"/>
        </w:rPr>
        <w:t>公司名称：会自动</w:t>
      </w:r>
      <w:r w:rsidR="00007417">
        <w:rPr>
          <w:rFonts w:hint="eastAsia"/>
        </w:rPr>
        <w:t>套用部门名称</w:t>
      </w:r>
    </w:p>
    <w:p w:rsidR="00007417" w:rsidRDefault="00007417" w:rsidP="003E7C21">
      <w:r>
        <w:rPr>
          <w:rFonts w:hint="eastAsia"/>
        </w:rPr>
        <w:t>系统语言：公司交流用的主要语言</w:t>
      </w:r>
    </w:p>
    <w:p w:rsidR="00007417" w:rsidRDefault="00007417" w:rsidP="003E7C21">
      <w:r>
        <w:rPr>
          <w:rFonts w:hint="eastAsia"/>
        </w:rPr>
        <w:t>公司货币：公司交易用的主要财务货币种类</w:t>
      </w:r>
    </w:p>
    <w:p w:rsidR="00007417" w:rsidRDefault="00007417" w:rsidP="003E7C21">
      <w:r>
        <w:rPr>
          <w:rFonts w:hint="eastAsia"/>
        </w:rPr>
        <w:t>额定过期天数：收付款过期天数</w:t>
      </w:r>
    </w:p>
    <w:p w:rsidR="00007417" w:rsidRDefault="00007417" w:rsidP="00007417">
      <w:r>
        <w:rPr>
          <w:rFonts w:hint="eastAsia"/>
        </w:rPr>
        <w:t>当前天数：收付款额定期天数</w:t>
      </w:r>
    </w:p>
    <w:p w:rsidR="00007417" w:rsidRPr="00007417" w:rsidRDefault="00007417" w:rsidP="003E7C21">
      <w:r>
        <w:rPr>
          <w:rFonts w:hint="eastAsia"/>
        </w:rPr>
        <w:t>付款方地址，收货地址：这是付款方部门编号，收货部门编号，</w:t>
      </w:r>
      <w:r w:rsidR="00934A65">
        <w:rPr>
          <w:rFonts w:hint="eastAsia"/>
        </w:rPr>
        <w:t>有的</w:t>
      </w:r>
      <w:r>
        <w:rPr>
          <w:rFonts w:hint="eastAsia"/>
        </w:rPr>
        <w:t>公司付款地址和收货地址不一定相同。</w:t>
      </w:r>
    </w:p>
    <w:p w:rsidR="00776612" w:rsidRDefault="00E01F32" w:rsidP="003E7C21">
      <w:r>
        <w:rPr>
          <w:rFonts w:hint="eastAsia"/>
        </w:rPr>
        <w:t>图标：公司的</w:t>
      </w:r>
      <w:r>
        <w:rPr>
          <w:rFonts w:hint="eastAsia"/>
        </w:rPr>
        <w:t>logo</w:t>
      </w:r>
    </w:p>
    <w:p w:rsidR="00066D5F" w:rsidRPr="00066D5F" w:rsidRDefault="00066D5F" w:rsidP="003E7C21"/>
    <w:p w:rsidR="00910287" w:rsidRPr="002F07EE" w:rsidRDefault="00910287" w:rsidP="003E7C21">
      <w:pPr>
        <w:rPr>
          <w:color w:val="FF0000"/>
        </w:rPr>
      </w:pPr>
      <w:r w:rsidRPr="002F07EE">
        <w:rPr>
          <w:rFonts w:hint="eastAsia"/>
          <w:color w:val="FF0000"/>
        </w:rPr>
        <w:t>5</w:t>
      </w:r>
      <w:r w:rsidRPr="002F07EE">
        <w:rPr>
          <w:rFonts w:hint="eastAsia"/>
          <w:color w:val="FF0000"/>
        </w:rPr>
        <w:t>，控制面板人员导入</w:t>
      </w:r>
    </w:p>
    <w:p w:rsidR="00E01F32" w:rsidRDefault="00EA2FFC" w:rsidP="00E01F32">
      <w:pPr>
        <w:ind w:firstLineChars="200" w:firstLine="420"/>
        <w:rPr>
          <w:rFonts w:asciiTheme="minorEastAsia" w:hAnsiTheme="minorEastAsia"/>
        </w:rPr>
      </w:pPr>
      <w:r>
        <w:rPr>
          <w:rFonts w:hint="eastAsia"/>
          <w:noProof/>
        </w:rPr>
        <w:t>人员导入</w:t>
      </w:r>
      <w:r w:rsidR="00E01F32">
        <w:rPr>
          <w:rFonts w:hint="eastAsia"/>
          <w:noProof/>
        </w:rPr>
        <w:t>从工具栏选择</w:t>
      </w:r>
      <w:r w:rsidR="00E01F32" w:rsidRPr="000730D2">
        <w:rPr>
          <w:rFonts w:hint="eastAsia"/>
        </w:rPr>
        <w:t>控制面板</w:t>
      </w:r>
      <w:r w:rsidR="00E01F32">
        <w:rPr>
          <w:rFonts w:asciiTheme="minorEastAsia" w:hAnsiTheme="minorEastAsia" w:hint="eastAsia"/>
        </w:rPr>
        <w:t>→导入数据→导入</w:t>
      </w:r>
      <w:r>
        <w:rPr>
          <w:rFonts w:asciiTheme="minorEastAsia" w:hAnsiTheme="minorEastAsia" w:hint="eastAsia"/>
        </w:rPr>
        <w:t>员工</w:t>
      </w:r>
      <w:r w:rsidR="00E01F32">
        <w:rPr>
          <w:rFonts w:asciiTheme="minorEastAsia" w:hAnsiTheme="minorEastAsia" w:hint="eastAsia"/>
        </w:rPr>
        <w:t>，第一次实施导入功能的话，首先要获取模板，根据模板中的信息输入内容。整个导入正常过程有：1，获取模板；2，输入数据；3，打开导入文件；4，保存到缓存区；5，上传。</w:t>
      </w:r>
      <w:r w:rsidR="00D17CB7">
        <w:rPr>
          <w:rFonts w:asciiTheme="minorEastAsia" w:hAnsiTheme="minorEastAsia" w:hint="eastAsia"/>
        </w:rPr>
        <w:t>同导入部门方法同等。</w:t>
      </w:r>
    </w:p>
    <w:p w:rsidR="00D17CB7" w:rsidRDefault="00D537F4" w:rsidP="00D17CB7">
      <w:pPr>
        <w:rPr>
          <w:rFonts w:asciiTheme="minorEastAsia" w:hAnsiTheme="minorEastAsia"/>
        </w:rPr>
      </w:pPr>
      <w:r>
        <w:rPr>
          <w:noProof/>
        </w:rPr>
        <mc:AlternateContent>
          <mc:Choice Requires="wps">
            <w:drawing>
              <wp:anchor distT="0" distB="0" distL="114300" distR="114300" simplePos="0" relativeHeight="251692032" behindDoc="0" locked="0" layoutInCell="1" allowOverlap="1" wp14:anchorId="3EE116E1" wp14:editId="5C378CA7">
                <wp:simplePos x="0" y="0"/>
                <wp:positionH relativeFrom="column">
                  <wp:posOffset>387927</wp:posOffset>
                </wp:positionH>
                <wp:positionV relativeFrom="paragraph">
                  <wp:posOffset>681644</wp:posOffset>
                </wp:positionV>
                <wp:extent cx="1094105" cy="748030"/>
                <wp:effectExtent l="0" t="476250" r="10795" b="13970"/>
                <wp:wrapNone/>
                <wp:docPr id="26" name="线形标注 1 26"/>
                <wp:cNvGraphicFramePr/>
                <a:graphic xmlns:a="http://schemas.openxmlformats.org/drawingml/2006/main">
                  <a:graphicData uri="http://schemas.microsoft.com/office/word/2010/wordprocessingShape">
                    <wps:wsp>
                      <wps:cNvSpPr/>
                      <wps:spPr>
                        <a:xfrm>
                          <a:off x="0" y="0"/>
                          <a:ext cx="1094105" cy="748030"/>
                        </a:xfrm>
                        <a:prstGeom prst="borderCallout1">
                          <a:avLst>
                            <a:gd name="adj1" fmla="val -7142"/>
                            <a:gd name="adj2" fmla="val 37578"/>
                            <a:gd name="adj3" fmla="val -62859"/>
                            <a:gd name="adj4" fmla="val 2132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82" w:rsidRDefault="00392D82" w:rsidP="00D17CB7">
                            <w:pPr>
                              <w:jc w:val="left"/>
                            </w:pPr>
                            <w:r>
                              <w:rPr>
                                <w:rFonts w:hint="eastAsia"/>
                              </w:rPr>
                              <w:t>员工姓和名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线形标注 1 26" o:spid="_x0000_s1036" type="#_x0000_t47" style="position:absolute;left:0;text-align:left;margin-left:30.55pt;margin-top:53.65pt;width:86.15pt;height:58.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" adj="4606,-13578,8117,-1543" fillcolor="#4f81bd [3204]" strokecolor="#243f60 [1604]" strokeweight="2pt">
                <v:textbox>
                  <w:txbxContent>
                    <w:p w:rsidR="00392D82" w:rsidRDefault="00392D82" w:rsidP="00D17CB7">
                      <w:pPr>
                        <w:jc w:val="left"/>
                      </w:pPr>
                      <w:r>
                        <w:rPr>
                          <w:rFonts w:hint="eastAsia"/>
                        </w:rPr>
                        <w:t>员工姓和名</w:t>
                      </w:r>
                    </w:p>
                  </w:txbxContent>
                </v:textbox>
              </v:shape>
            </w:pict>
          </mc:Fallback>
        </mc:AlternateContent>
      </w:r>
      <w:r w:rsidR="00F56AA0">
        <w:rPr>
          <w:noProof/>
        </w:rPr>
        <mc:AlternateContent>
          <mc:Choice Requires="wps">
            <w:drawing>
              <wp:anchor distT="0" distB="0" distL="114300" distR="114300" simplePos="0" relativeHeight="251689984" behindDoc="0" locked="0" layoutInCell="1" allowOverlap="1" wp14:anchorId="2C60B243" wp14:editId="14A38737">
                <wp:simplePos x="0" y="0"/>
                <wp:positionH relativeFrom="column">
                  <wp:posOffset>1524000</wp:posOffset>
                </wp:positionH>
                <wp:positionV relativeFrom="paragraph">
                  <wp:posOffset>681644</wp:posOffset>
                </wp:positionV>
                <wp:extent cx="1094105" cy="748030"/>
                <wp:effectExtent l="342900" t="476250" r="10795" b="13970"/>
                <wp:wrapNone/>
                <wp:docPr id="25" name="线形标注 1 25"/>
                <wp:cNvGraphicFramePr/>
                <a:graphic xmlns:a="http://schemas.openxmlformats.org/drawingml/2006/main">
                  <a:graphicData uri="http://schemas.microsoft.com/office/word/2010/wordprocessingShape">
                    <wps:wsp>
                      <wps:cNvSpPr/>
                      <wps:spPr>
                        <a:xfrm>
                          <a:off x="0" y="0"/>
                          <a:ext cx="1094105" cy="748030"/>
                        </a:xfrm>
                        <a:prstGeom prst="borderCallout1">
                          <a:avLst>
                            <a:gd name="adj1" fmla="val -7142"/>
                            <a:gd name="adj2" fmla="val 37578"/>
                            <a:gd name="adj3" fmla="val -62859"/>
                            <a:gd name="adj4" fmla="val -3185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82" w:rsidRDefault="00392D82" w:rsidP="00D17CB7">
                            <w:pPr>
                              <w:jc w:val="left"/>
                            </w:pPr>
                            <w:r>
                              <w:rPr>
                                <w:rFonts w:hint="eastAsia"/>
                              </w:rPr>
                              <w:t>使用</w:t>
                            </w:r>
                            <w:r>
                              <w:rPr>
                                <w:rFonts w:hint="eastAsia"/>
                              </w:rPr>
                              <w:t>ERP</w:t>
                            </w:r>
                            <w:r>
                              <w:rPr>
                                <w:rFonts w:hint="eastAsia"/>
                              </w:rPr>
                              <w:t>员工被记录的名称，必填项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线形标注 1 25" o:spid="_x0000_s1037" type="#_x0000_t47" style="position:absolute;left:0;text-align:left;margin-left:120pt;margin-top:53.65pt;width:86.15pt;height:5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" adj="-6882,-13578,8117,-1543" fillcolor="#4f81bd [3204]" strokecolor="#243f60 [1604]" strokeweight="2pt">
                <v:textbox>
                  <w:txbxContent>
                    <w:p w:rsidR="00392D82" w:rsidRDefault="00392D82" w:rsidP="00D17CB7">
                      <w:pPr>
                        <w:jc w:val="left"/>
                      </w:pPr>
                      <w:r>
                        <w:rPr>
                          <w:rFonts w:hint="eastAsia"/>
                        </w:rPr>
                        <w:t>使用</w:t>
                      </w:r>
                      <w:r>
                        <w:rPr>
                          <w:rFonts w:hint="eastAsia"/>
                        </w:rPr>
                        <w:t>ERP</w:t>
                      </w:r>
                      <w:r>
                        <w:rPr>
                          <w:rFonts w:hint="eastAsia"/>
                        </w:rPr>
                        <w:t>员工被记录的名称，必填项</w:t>
                      </w:r>
                    </w:p>
                  </w:txbxContent>
                </v:textbox>
              </v:shape>
            </w:pict>
          </mc:Fallback>
        </mc:AlternateContent>
      </w:r>
      <w:r w:rsidR="00D17CB7">
        <w:rPr>
          <w:noProof/>
        </w:rPr>
        <mc:AlternateContent>
          <mc:Choice Requires="wps">
            <w:drawing>
              <wp:anchor distT="0" distB="0" distL="114300" distR="114300" simplePos="0" relativeHeight="251687936" behindDoc="0" locked="0" layoutInCell="1" allowOverlap="1" wp14:anchorId="529C2B1E" wp14:editId="4C2EF198">
                <wp:simplePos x="0" y="0"/>
                <wp:positionH relativeFrom="column">
                  <wp:posOffset>-692727</wp:posOffset>
                </wp:positionH>
                <wp:positionV relativeFrom="paragraph">
                  <wp:posOffset>716280</wp:posOffset>
                </wp:positionV>
                <wp:extent cx="1004454" cy="748030"/>
                <wp:effectExtent l="0" t="476250" r="24765" b="13970"/>
                <wp:wrapNone/>
                <wp:docPr id="24" name="线形标注 1 24"/>
                <wp:cNvGraphicFramePr/>
                <a:graphic xmlns:a="http://schemas.openxmlformats.org/drawingml/2006/main">
                  <a:graphicData uri="http://schemas.microsoft.com/office/word/2010/wordprocessingShape">
                    <wps:wsp>
                      <wps:cNvSpPr/>
                      <wps:spPr>
                        <a:xfrm>
                          <a:off x="0" y="0"/>
                          <a:ext cx="1004454" cy="748030"/>
                        </a:xfrm>
                        <a:prstGeom prst="borderCallout1">
                          <a:avLst>
                            <a:gd name="adj1" fmla="val -7142"/>
                            <a:gd name="adj2" fmla="val 37578"/>
                            <a:gd name="adj3" fmla="val -63785"/>
                            <a:gd name="adj4" fmla="val 8775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82" w:rsidRDefault="00392D82" w:rsidP="00D17CB7">
                            <w:pPr>
                              <w:jc w:val="left"/>
                            </w:pPr>
                            <w:r>
                              <w:rPr>
                                <w:rFonts w:hint="eastAsia"/>
                              </w:rPr>
                              <w:t>设定员工工号，必填项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线形标注 1 24" o:spid="_x0000_s1038" type="#_x0000_t47" style="position:absolute;left:0;text-align:left;margin-left:-54.55pt;margin-top:56.4pt;width:79.1pt;height:58.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" adj="18954,-13778,8117,-1543" fillcolor="#4f81bd [3204]" strokecolor="#243f60 [1604]" strokeweight="2pt">
                <v:textbox>
                  <w:txbxContent>
                    <w:p w:rsidR="00392D82" w:rsidRDefault="00392D82" w:rsidP="00D17CB7">
                      <w:pPr>
                        <w:jc w:val="left"/>
                      </w:pPr>
                      <w:r>
                        <w:rPr>
                          <w:rFonts w:hint="eastAsia"/>
                        </w:rPr>
                        <w:t>设定员工工号，必填项</w:t>
                      </w:r>
                    </w:p>
                  </w:txbxContent>
                </v:textbox>
                <o:callout v:ext="edit" minusx="t"/>
              </v:shape>
            </w:pict>
          </mc:Fallback>
        </mc:AlternateContent>
      </w:r>
      <w:r w:rsidR="00D17CB7">
        <w:rPr>
          <w:noProof/>
        </w:rPr>
        <w:drawing>
          <wp:inline distT="0" distB="0" distL="0" distR="0" wp14:anchorId="2393A8E6" wp14:editId="492CE1AD">
            <wp:extent cx="5229080" cy="1413049"/>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48403" cy="1418271"/>
                    </a:xfrm>
                    <a:prstGeom prst="rect">
                      <a:avLst/>
                    </a:prstGeom>
                  </pic:spPr>
                </pic:pic>
              </a:graphicData>
            </a:graphic>
          </wp:inline>
        </w:drawing>
      </w:r>
    </w:p>
    <w:p w:rsidR="00E01F32" w:rsidRDefault="00E01F32" w:rsidP="003E7C21"/>
    <w:p w:rsidR="003E7C21" w:rsidRPr="002F07EE" w:rsidRDefault="00910287" w:rsidP="003E7C21">
      <w:pPr>
        <w:rPr>
          <w:color w:val="FF0000"/>
        </w:rPr>
      </w:pPr>
      <w:r w:rsidRPr="002F07EE">
        <w:rPr>
          <w:rFonts w:hint="eastAsia"/>
          <w:color w:val="FF0000"/>
        </w:rPr>
        <w:t>6</w:t>
      </w:r>
      <w:r w:rsidRPr="002F07EE">
        <w:rPr>
          <w:rFonts w:hint="eastAsia"/>
          <w:color w:val="FF0000"/>
        </w:rPr>
        <w:t>，用户名建立</w:t>
      </w:r>
    </w:p>
    <w:p w:rsidR="00CC2D58" w:rsidRDefault="00FC38B0" w:rsidP="00B712DD">
      <w:pPr>
        <w:ind w:firstLineChars="200" w:firstLine="420"/>
      </w:pPr>
      <w:r>
        <w:rPr>
          <w:rFonts w:hint="eastAsia"/>
        </w:rPr>
        <w:t>所有使用</w:t>
      </w:r>
      <w:r>
        <w:rPr>
          <w:rFonts w:hint="eastAsia"/>
        </w:rPr>
        <w:t>ERP</w:t>
      </w:r>
      <w:r>
        <w:rPr>
          <w:rFonts w:hint="eastAsia"/>
        </w:rPr>
        <w:t>的用户，都要设置用户名，密码，权限，只有这个工作做好后，员工可以协同开展以下工作。</w:t>
      </w:r>
      <w:r>
        <w:rPr>
          <w:rFonts w:hint="eastAsia"/>
          <w:noProof/>
        </w:rPr>
        <w:t>从工具栏选择</w:t>
      </w:r>
      <w:r>
        <w:rPr>
          <w:rFonts w:hint="eastAsia"/>
        </w:rPr>
        <w:t>安全模块</w:t>
      </w:r>
      <w:r>
        <w:rPr>
          <w:rFonts w:asciiTheme="minorEastAsia" w:hAnsiTheme="minorEastAsia" w:hint="eastAsia"/>
        </w:rPr>
        <w:t>→用户管理→基本→添加用户</w:t>
      </w:r>
      <w:r w:rsidR="00CC2D58">
        <w:rPr>
          <w:rFonts w:asciiTheme="minorEastAsia" w:hAnsiTheme="minorEastAsia" w:hint="eastAsia"/>
        </w:rPr>
        <w:t>。在设置权限的时候，实际上通过角色来设定的，一个角色拥有固定的权限内容，并且这个角色拥有编号。</w:t>
      </w:r>
    </w:p>
    <w:p w:rsidR="008911CF" w:rsidRDefault="00FC38B0" w:rsidP="0090303A">
      <w:pPr>
        <w:jc w:val="center"/>
      </w:pPr>
      <w:r>
        <w:rPr>
          <w:noProof/>
        </w:rPr>
        <w:drawing>
          <wp:inline distT="0" distB="0" distL="0" distR="0" wp14:anchorId="64254943" wp14:editId="0578765F">
            <wp:extent cx="1928027" cy="2895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28027" cy="289585"/>
                    </a:xfrm>
                    <a:prstGeom prst="rect">
                      <a:avLst/>
                    </a:prstGeom>
                  </pic:spPr>
                </pic:pic>
              </a:graphicData>
            </a:graphic>
          </wp:inline>
        </w:drawing>
      </w:r>
    </w:p>
    <w:p w:rsidR="00FC38B0" w:rsidRDefault="00FC38B0" w:rsidP="0090303A">
      <w:pPr>
        <w:jc w:val="center"/>
      </w:pPr>
      <w:r>
        <w:rPr>
          <w:noProof/>
        </w:rPr>
        <w:drawing>
          <wp:inline distT="0" distB="0" distL="0" distR="0" wp14:anchorId="4C71C050" wp14:editId="42EBAC08">
            <wp:extent cx="3657917" cy="23624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57917" cy="2362405"/>
                    </a:xfrm>
                    <a:prstGeom prst="rect">
                      <a:avLst/>
                    </a:prstGeom>
                  </pic:spPr>
                </pic:pic>
              </a:graphicData>
            </a:graphic>
          </wp:inline>
        </w:drawing>
      </w:r>
    </w:p>
    <w:p w:rsidR="00FC38B0" w:rsidRDefault="00FC38B0" w:rsidP="003E7C21">
      <w:r>
        <w:rPr>
          <w:noProof/>
        </w:rPr>
        <w:lastRenderedPageBreak/>
        <w:drawing>
          <wp:inline distT="0" distB="0" distL="0" distR="0" wp14:anchorId="68D06099" wp14:editId="1107AFD9">
            <wp:extent cx="5274310" cy="4356189"/>
            <wp:effectExtent l="0" t="0" r="254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4356189"/>
                    </a:xfrm>
                    <a:prstGeom prst="rect">
                      <a:avLst/>
                    </a:prstGeom>
                  </pic:spPr>
                </pic:pic>
              </a:graphicData>
            </a:graphic>
          </wp:inline>
        </w:drawing>
      </w:r>
    </w:p>
    <w:p w:rsidR="008911CF" w:rsidRDefault="00CC2D58" w:rsidP="00B712DD">
      <w:pPr>
        <w:ind w:firstLineChars="200" w:firstLine="420"/>
        <w:rPr>
          <w:rFonts w:asciiTheme="minorEastAsia" w:hAnsiTheme="minorEastAsia"/>
        </w:rPr>
      </w:pPr>
      <w:r>
        <w:rPr>
          <w:rFonts w:hint="eastAsia"/>
        </w:rPr>
        <w:t>2BB</w:t>
      </w:r>
      <w:r>
        <w:rPr>
          <w:rFonts w:hint="eastAsia"/>
        </w:rPr>
        <w:t>已经有默认的角色，如果公司要自定义角色，从</w:t>
      </w:r>
      <w:r>
        <w:rPr>
          <w:rFonts w:hint="eastAsia"/>
          <w:noProof/>
        </w:rPr>
        <w:t>工具栏选择</w:t>
      </w:r>
      <w:r>
        <w:rPr>
          <w:rFonts w:hint="eastAsia"/>
        </w:rPr>
        <w:t>安全模块</w:t>
      </w:r>
      <w:r>
        <w:rPr>
          <w:rFonts w:asciiTheme="minorEastAsia" w:hAnsiTheme="minorEastAsia" w:hint="eastAsia"/>
        </w:rPr>
        <w:t>→角色→基本→添加角色。</w:t>
      </w:r>
    </w:p>
    <w:p w:rsidR="00CC2D58" w:rsidRDefault="00CC2D58" w:rsidP="0090303A">
      <w:pPr>
        <w:jc w:val="center"/>
      </w:pPr>
      <w:r>
        <w:rPr>
          <w:noProof/>
        </w:rPr>
        <w:drawing>
          <wp:inline distT="0" distB="0" distL="0" distR="0" wp14:anchorId="1676A396" wp14:editId="606E5CB9">
            <wp:extent cx="1188823" cy="312447"/>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88823" cy="312447"/>
                    </a:xfrm>
                    <a:prstGeom prst="rect">
                      <a:avLst/>
                    </a:prstGeom>
                  </pic:spPr>
                </pic:pic>
              </a:graphicData>
            </a:graphic>
          </wp:inline>
        </w:drawing>
      </w:r>
    </w:p>
    <w:p w:rsidR="008911CF" w:rsidRDefault="00CC2D58" w:rsidP="0090303A">
      <w:pPr>
        <w:jc w:val="center"/>
      </w:pPr>
      <w:r>
        <w:rPr>
          <w:noProof/>
        </w:rPr>
        <w:drawing>
          <wp:inline distT="0" distB="0" distL="0" distR="0" wp14:anchorId="0920FF4C" wp14:editId="51EEB058">
            <wp:extent cx="5274310" cy="3442342"/>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3442342"/>
                    </a:xfrm>
                    <a:prstGeom prst="rect">
                      <a:avLst/>
                    </a:prstGeom>
                  </pic:spPr>
                </pic:pic>
              </a:graphicData>
            </a:graphic>
          </wp:inline>
        </w:drawing>
      </w:r>
    </w:p>
    <w:p w:rsidR="008911CF" w:rsidRDefault="008911CF" w:rsidP="003E7C21"/>
    <w:p w:rsidR="00910287" w:rsidRPr="002F07EE" w:rsidRDefault="00910287" w:rsidP="003E7C21">
      <w:pPr>
        <w:rPr>
          <w:color w:val="FF0000"/>
        </w:rPr>
      </w:pPr>
      <w:r w:rsidRPr="002F07EE">
        <w:rPr>
          <w:rFonts w:hint="eastAsia"/>
          <w:color w:val="FF0000"/>
        </w:rPr>
        <w:t>7</w:t>
      </w:r>
      <w:r w:rsidRPr="002F07EE">
        <w:rPr>
          <w:rFonts w:hint="eastAsia"/>
          <w:color w:val="FF0000"/>
        </w:rPr>
        <w:t>，物料类型建立</w:t>
      </w:r>
    </w:p>
    <w:p w:rsidR="0054186D" w:rsidRDefault="0054186D" w:rsidP="00B712DD">
      <w:pPr>
        <w:ind w:firstLineChars="200" w:firstLine="420"/>
      </w:pPr>
      <w:r>
        <w:rPr>
          <w:rFonts w:hint="eastAsia"/>
        </w:rPr>
        <w:t>把公司的各种物料归类，同样类型归纳在一种物料类型里，有利分类查询，如何进行分类，要符合公司的使用习惯，举例如果公司物料按性质来分，可以用原材料，半成品，成品作为物料类型。</w:t>
      </w:r>
      <w:r w:rsidR="00B712DD">
        <w:rPr>
          <w:rFonts w:hint="eastAsia"/>
        </w:rPr>
        <w:t>从</w:t>
      </w:r>
      <w:r w:rsidR="00B712DD">
        <w:rPr>
          <w:rFonts w:hint="eastAsia"/>
          <w:noProof/>
        </w:rPr>
        <w:t>工具栏选择</w:t>
      </w:r>
      <w:r>
        <w:rPr>
          <w:rFonts w:hint="eastAsia"/>
        </w:rPr>
        <w:t>控制面板</w:t>
      </w:r>
      <w:r w:rsidR="00B712DD">
        <w:rPr>
          <w:rFonts w:asciiTheme="minorEastAsia" w:hAnsiTheme="minorEastAsia" w:hint="eastAsia"/>
        </w:rPr>
        <w:t>→</w:t>
      </w:r>
      <w:r>
        <w:rPr>
          <w:rFonts w:hint="eastAsia"/>
        </w:rPr>
        <w:t>基本</w:t>
      </w:r>
      <w:r w:rsidR="00B712DD">
        <w:rPr>
          <w:rFonts w:asciiTheme="minorEastAsia" w:hAnsiTheme="minorEastAsia" w:hint="eastAsia"/>
        </w:rPr>
        <w:t>→</w:t>
      </w:r>
      <w:r>
        <w:rPr>
          <w:rFonts w:hint="eastAsia"/>
        </w:rPr>
        <w:t>搜索物料类型</w:t>
      </w:r>
    </w:p>
    <w:p w:rsidR="0054186D" w:rsidRDefault="00B712DD" w:rsidP="0090303A">
      <w:pPr>
        <w:jc w:val="center"/>
      </w:pPr>
      <w:r>
        <w:rPr>
          <w:noProof/>
        </w:rPr>
        <w:drawing>
          <wp:inline distT="0" distB="0" distL="0" distR="0" wp14:anchorId="12891666" wp14:editId="49435D30">
            <wp:extent cx="1707028" cy="342930"/>
            <wp:effectExtent l="0" t="0" r="762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07028" cy="342930"/>
                    </a:xfrm>
                    <a:prstGeom prst="rect">
                      <a:avLst/>
                    </a:prstGeom>
                  </pic:spPr>
                </pic:pic>
              </a:graphicData>
            </a:graphic>
          </wp:inline>
        </w:drawing>
      </w:r>
    </w:p>
    <w:p w:rsidR="0054186D" w:rsidRDefault="0054186D" w:rsidP="00B712DD">
      <w:pPr>
        <w:ind w:firstLineChars="200" w:firstLine="420"/>
      </w:pPr>
      <w:r>
        <w:rPr>
          <w:rFonts w:hint="eastAsia"/>
        </w:rPr>
        <w:t>点击搜索物料类型，可以添加</w:t>
      </w:r>
      <w:r w:rsidR="00B712DD">
        <w:rPr>
          <w:rFonts w:hint="eastAsia"/>
        </w:rPr>
        <w:t>，编辑，删除</w:t>
      </w:r>
      <w:r>
        <w:rPr>
          <w:rFonts w:hint="eastAsia"/>
        </w:rPr>
        <w:t>物料类型</w:t>
      </w:r>
      <w:r w:rsidR="00B712DD">
        <w:rPr>
          <w:rFonts w:hint="eastAsia"/>
        </w:rPr>
        <w:t>，软件中原有的几个类型如果不适合公司实际情况，可以删除。</w:t>
      </w:r>
    </w:p>
    <w:p w:rsidR="0054186D" w:rsidRDefault="0054186D" w:rsidP="0054186D">
      <w:r>
        <w:rPr>
          <w:noProof/>
        </w:rPr>
        <w:drawing>
          <wp:inline distT="0" distB="0" distL="0" distR="0" wp14:anchorId="213B6201" wp14:editId="7E2B71BD">
            <wp:extent cx="5274310" cy="1299653"/>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299653"/>
                    </a:xfrm>
                    <a:prstGeom prst="rect">
                      <a:avLst/>
                    </a:prstGeom>
                  </pic:spPr>
                </pic:pic>
              </a:graphicData>
            </a:graphic>
          </wp:inline>
        </w:drawing>
      </w:r>
    </w:p>
    <w:p w:rsidR="00B712DD" w:rsidRDefault="0035201C" w:rsidP="0090303A">
      <w:pPr>
        <w:jc w:val="center"/>
      </w:pPr>
      <w:r>
        <w:rPr>
          <w:noProof/>
        </w:rPr>
        <mc:AlternateContent>
          <mc:Choice Requires="wps">
            <w:drawing>
              <wp:anchor distT="0" distB="0" distL="114300" distR="114300" simplePos="0" relativeHeight="251694080" behindDoc="0" locked="0" layoutInCell="1" allowOverlap="1" wp14:anchorId="59A375C7" wp14:editId="6EEA3B97">
                <wp:simplePos x="0" y="0"/>
                <wp:positionH relativeFrom="column">
                  <wp:posOffset>2126674</wp:posOffset>
                </wp:positionH>
                <wp:positionV relativeFrom="paragraph">
                  <wp:posOffset>459971</wp:posOffset>
                </wp:positionV>
                <wp:extent cx="505690" cy="41564"/>
                <wp:effectExtent l="38100" t="76200" r="27940" b="73025"/>
                <wp:wrapNone/>
                <wp:docPr id="35" name="直接箭头连接符 35"/>
                <wp:cNvGraphicFramePr/>
                <a:graphic xmlns:a="http://schemas.openxmlformats.org/drawingml/2006/main">
                  <a:graphicData uri="http://schemas.microsoft.com/office/word/2010/wordprocessingShape">
                    <wps:wsp>
                      <wps:cNvCnPr/>
                      <wps:spPr>
                        <a:xfrm flipH="1" flipV="1">
                          <a:off x="0" y="0"/>
                          <a:ext cx="505690" cy="41564"/>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35" o:spid="_x0000_s1026" type="#_x0000_t32" style="position:absolute;left:0;text-align:left;margin-left:167.45pt;margin-top:36.2pt;width:39.8pt;height:3.2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" strokecolor="red" strokeweight="2pt">
                <v:stroke endarrow="open"/>
              </v:shape>
            </w:pict>
          </mc:Fallback>
        </mc:AlternateContent>
      </w:r>
      <w:r w:rsidR="0090303A">
        <w:rPr>
          <w:noProof/>
        </w:rPr>
        <mc:AlternateContent>
          <mc:Choice Requires="wps">
            <w:drawing>
              <wp:anchor distT="0" distB="0" distL="114300" distR="114300" simplePos="0" relativeHeight="251696128" behindDoc="0" locked="0" layoutInCell="1" allowOverlap="1" wp14:anchorId="6B4B55E8" wp14:editId="442BA69C">
                <wp:simplePos x="0" y="0"/>
                <wp:positionH relativeFrom="column">
                  <wp:posOffset>2555702</wp:posOffset>
                </wp:positionH>
                <wp:positionV relativeFrom="paragraph">
                  <wp:posOffset>345440</wp:posOffset>
                </wp:positionV>
                <wp:extent cx="2181860" cy="1403985"/>
                <wp:effectExtent l="0" t="0" r="0" b="0"/>
                <wp:wrapNone/>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403985"/>
                        </a:xfrm>
                        <a:prstGeom prst="rect">
                          <a:avLst/>
                        </a:prstGeom>
                        <a:noFill/>
                        <a:ln w="9525">
                          <a:noFill/>
                          <a:miter lim="800000"/>
                          <a:headEnd/>
                          <a:tailEnd/>
                        </a:ln>
                      </wps:spPr>
                      <wps:txbx>
                        <w:txbxContent>
                          <w:p w:rsidR="00392D82" w:rsidRPr="00B712DD" w:rsidRDefault="00392D82" w:rsidP="00B712DD">
                            <w:pPr>
                              <w:jc w:val="left"/>
                              <w:rPr>
                                <w:color w:val="FF0000"/>
                                <w:sz w:val="24"/>
                                <w:szCs w:val="24"/>
                              </w:rPr>
                            </w:pPr>
                            <w:r>
                              <w:rPr>
                                <w:rFonts w:hint="eastAsia"/>
                                <w:color w:val="FF0000"/>
                                <w:sz w:val="24"/>
                                <w:szCs w:val="24"/>
                              </w:rPr>
                              <w:t>是文书</w:t>
                            </w:r>
                            <w:proofErr w:type="gramStart"/>
                            <w:r>
                              <w:rPr>
                                <w:rFonts w:hint="eastAsia"/>
                                <w:color w:val="FF0000"/>
                                <w:sz w:val="24"/>
                                <w:szCs w:val="24"/>
                              </w:rPr>
                              <w:t>类类型</w:t>
                            </w:r>
                            <w:proofErr w:type="gramEnd"/>
                            <w:r>
                              <w:rPr>
                                <w:rFonts w:hint="eastAsia"/>
                                <w:color w:val="FF0000"/>
                                <w:sz w:val="24"/>
                                <w:szCs w:val="24"/>
                              </w:rPr>
                              <w:t>的，点击这个选择框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201.25pt;margin-top:27.2pt;width:171.8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" filled="f" stroked="f">
                <v:textbox style="mso-fit-shape-to-text:t">
                  <w:txbxContent>
                    <w:p w:rsidR="00392D82" w:rsidRPr="00B712DD" w:rsidRDefault="00392D82" w:rsidP="00B712DD">
                      <w:pPr>
                        <w:jc w:val="left"/>
                        <w:rPr>
                          <w:color w:val="FF0000"/>
                          <w:sz w:val="24"/>
                          <w:szCs w:val="24"/>
                        </w:rPr>
                      </w:pPr>
                      <w:r>
                        <w:rPr>
                          <w:rFonts w:hint="eastAsia"/>
                          <w:color w:val="FF0000"/>
                          <w:sz w:val="24"/>
                          <w:szCs w:val="24"/>
                        </w:rPr>
                        <w:t>是文书</w:t>
                      </w:r>
                      <w:proofErr w:type="gramStart"/>
                      <w:r>
                        <w:rPr>
                          <w:rFonts w:hint="eastAsia"/>
                          <w:color w:val="FF0000"/>
                          <w:sz w:val="24"/>
                          <w:szCs w:val="24"/>
                        </w:rPr>
                        <w:t>类类型</w:t>
                      </w:r>
                      <w:proofErr w:type="gramEnd"/>
                      <w:r>
                        <w:rPr>
                          <w:rFonts w:hint="eastAsia"/>
                          <w:color w:val="FF0000"/>
                          <w:sz w:val="24"/>
                          <w:szCs w:val="24"/>
                        </w:rPr>
                        <w:t>的，点击这个选择框</w:t>
                      </w:r>
                    </w:p>
                  </w:txbxContent>
                </v:textbox>
              </v:shape>
            </w:pict>
          </mc:Fallback>
        </mc:AlternateContent>
      </w:r>
      <w:r w:rsidR="00B712DD">
        <w:rPr>
          <w:noProof/>
        </w:rPr>
        <w:drawing>
          <wp:inline distT="0" distB="0" distL="0" distR="0" wp14:anchorId="130D65AE" wp14:editId="04027332">
            <wp:extent cx="2424546" cy="1389347"/>
            <wp:effectExtent l="0" t="0" r="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22282" cy="1388049"/>
                    </a:xfrm>
                    <a:prstGeom prst="rect">
                      <a:avLst/>
                    </a:prstGeom>
                  </pic:spPr>
                </pic:pic>
              </a:graphicData>
            </a:graphic>
          </wp:inline>
        </w:drawing>
      </w:r>
    </w:p>
    <w:p w:rsidR="0054186D" w:rsidRDefault="0054186D" w:rsidP="0054186D">
      <w:r>
        <w:rPr>
          <w:rFonts w:hint="eastAsia"/>
        </w:rPr>
        <w:t>类型描述要说明白该物料类型是什么物品</w:t>
      </w:r>
    </w:p>
    <w:p w:rsidR="00910287" w:rsidRDefault="00910287" w:rsidP="003E7C21"/>
    <w:p w:rsidR="00910287" w:rsidRPr="002F07EE" w:rsidRDefault="00910287" w:rsidP="003E7C21">
      <w:pPr>
        <w:rPr>
          <w:color w:val="FF0000"/>
        </w:rPr>
      </w:pPr>
      <w:r w:rsidRPr="002F07EE">
        <w:rPr>
          <w:rFonts w:hint="eastAsia"/>
          <w:color w:val="FF0000"/>
        </w:rPr>
        <w:t>8</w:t>
      </w:r>
      <w:r w:rsidRPr="002F07EE">
        <w:rPr>
          <w:rFonts w:hint="eastAsia"/>
          <w:color w:val="FF0000"/>
        </w:rPr>
        <w:t>，供应商导入</w:t>
      </w:r>
    </w:p>
    <w:p w:rsidR="00E148C6" w:rsidRDefault="00E148C6" w:rsidP="00E148C6">
      <w:pPr>
        <w:ind w:firstLineChars="200" w:firstLine="420"/>
        <w:rPr>
          <w:rFonts w:asciiTheme="minorEastAsia" w:hAnsiTheme="minorEastAsia"/>
        </w:rPr>
      </w:pPr>
      <w:r w:rsidRPr="000730D2">
        <w:rPr>
          <w:rFonts w:hint="eastAsia"/>
        </w:rPr>
        <w:t>供应商</w:t>
      </w:r>
      <w:r>
        <w:rPr>
          <w:rFonts w:hint="eastAsia"/>
          <w:noProof/>
        </w:rPr>
        <w:t>导入从工具栏选择</w:t>
      </w:r>
      <w:r w:rsidRPr="000730D2">
        <w:rPr>
          <w:rFonts w:hint="eastAsia"/>
        </w:rPr>
        <w:t>控制面板</w:t>
      </w:r>
      <w:r>
        <w:rPr>
          <w:rFonts w:asciiTheme="minorEastAsia" w:hAnsiTheme="minorEastAsia" w:hint="eastAsia"/>
        </w:rPr>
        <w:t>→导入数据→导入</w:t>
      </w:r>
      <w:r w:rsidRPr="000730D2">
        <w:rPr>
          <w:rFonts w:hint="eastAsia"/>
        </w:rPr>
        <w:t>供应商</w:t>
      </w:r>
      <w:r>
        <w:rPr>
          <w:rFonts w:asciiTheme="minorEastAsia" w:hAnsiTheme="minorEastAsia" w:hint="eastAsia"/>
        </w:rPr>
        <w:t>，第一次实施导入功能的话，首先要获取模板，根据模板中的信息输入内容。整个导入正常过程有：1，获取模板；2，输入数据；3，打开导入文件；4，保存到缓存区；5，上传。同导入部门方法同等。</w:t>
      </w:r>
    </w:p>
    <w:p w:rsidR="00910287" w:rsidRDefault="006D5E43" w:rsidP="003E7C21">
      <w:r>
        <w:rPr>
          <w:noProof/>
        </w:rPr>
        <mc:AlternateContent>
          <mc:Choice Requires="wps">
            <w:drawing>
              <wp:anchor distT="0" distB="0" distL="114300" distR="114300" simplePos="0" relativeHeight="251729920" behindDoc="0" locked="0" layoutInCell="1" allowOverlap="1" wp14:anchorId="09BB0857" wp14:editId="673BAB00">
                <wp:simplePos x="0" y="0"/>
                <wp:positionH relativeFrom="column">
                  <wp:posOffset>2951018</wp:posOffset>
                </wp:positionH>
                <wp:positionV relativeFrom="paragraph">
                  <wp:posOffset>515389</wp:posOffset>
                </wp:positionV>
                <wp:extent cx="1308735" cy="796290"/>
                <wp:effectExtent l="0" t="342900" r="158115" b="22860"/>
                <wp:wrapNone/>
                <wp:docPr id="50315" name="线形标注 1 50315"/>
                <wp:cNvGraphicFramePr/>
                <a:graphic xmlns:a="http://schemas.openxmlformats.org/drawingml/2006/main">
                  <a:graphicData uri="http://schemas.microsoft.com/office/word/2010/wordprocessingShape">
                    <wps:wsp>
                      <wps:cNvSpPr/>
                      <wps:spPr>
                        <a:xfrm>
                          <a:off x="0" y="0"/>
                          <a:ext cx="1308735" cy="796290"/>
                        </a:xfrm>
                        <a:prstGeom prst="borderCallout1">
                          <a:avLst>
                            <a:gd name="adj1" fmla="val -3054"/>
                            <a:gd name="adj2" fmla="val 91637"/>
                            <a:gd name="adj3" fmla="val -41867"/>
                            <a:gd name="adj4" fmla="val 10965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82" w:rsidRDefault="00392D82" w:rsidP="0035201C">
                            <w:pPr>
                              <w:jc w:val="left"/>
                            </w:pPr>
                            <w:r>
                              <w:rPr>
                                <w:rFonts w:hint="eastAsia"/>
                              </w:rPr>
                              <w:t>给供应商的所在地的税率设定一个编号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线形标注 1 50315" o:spid="_x0000_s1040" type="#_x0000_t47" style="position:absolute;left:0;text-align:left;margin-left:232.35pt;margin-top:40.6pt;width:103.05pt;height:6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" adj="23685,-9043,19794,-660" fillcolor="#4f81bd [3204]" strokecolor="#243f60 [1604]" strokeweight="2pt">
                <v:textbox>
                  <w:txbxContent>
                    <w:p w:rsidR="00392D82" w:rsidRDefault="00392D82" w:rsidP="0035201C">
                      <w:pPr>
                        <w:jc w:val="left"/>
                      </w:pPr>
                      <w:r>
                        <w:rPr>
                          <w:rFonts w:hint="eastAsia"/>
                        </w:rPr>
                        <w:t>给供应商的所在地的税率设定一个编号</w:t>
                      </w:r>
                    </w:p>
                  </w:txbxContent>
                </v:textbox>
                <o:callout v:ext="edit" minusx="t"/>
              </v:shape>
            </w:pict>
          </mc:Fallback>
        </mc:AlternateContent>
      </w:r>
      <w:r>
        <w:rPr>
          <w:noProof/>
        </w:rPr>
        <mc:AlternateContent>
          <mc:Choice Requires="wps">
            <w:drawing>
              <wp:anchor distT="0" distB="0" distL="114300" distR="114300" simplePos="0" relativeHeight="251727872" behindDoc="0" locked="0" layoutInCell="1" allowOverlap="1" wp14:anchorId="18AB7EB8" wp14:editId="062915FD">
                <wp:simplePos x="0" y="0"/>
                <wp:positionH relativeFrom="column">
                  <wp:posOffset>1302327</wp:posOffset>
                </wp:positionH>
                <wp:positionV relativeFrom="paragraph">
                  <wp:posOffset>515389</wp:posOffset>
                </wp:positionV>
                <wp:extent cx="1308735" cy="609600"/>
                <wp:effectExtent l="762000" t="304800" r="24765" b="19050"/>
                <wp:wrapNone/>
                <wp:docPr id="318" name="线形标注 1 318"/>
                <wp:cNvGraphicFramePr/>
                <a:graphic xmlns:a="http://schemas.openxmlformats.org/drawingml/2006/main">
                  <a:graphicData uri="http://schemas.microsoft.com/office/word/2010/wordprocessingShape">
                    <wps:wsp>
                      <wps:cNvSpPr/>
                      <wps:spPr>
                        <a:xfrm>
                          <a:off x="0" y="0"/>
                          <a:ext cx="1308735" cy="609600"/>
                        </a:xfrm>
                        <a:prstGeom prst="borderCallout1">
                          <a:avLst>
                            <a:gd name="adj1" fmla="val -781"/>
                            <a:gd name="adj2" fmla="val 17533"/>
                            <a:gd name="adj3" fmla="val -47957"/>
                            <a:gd name="adj4" fmla="val -5813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82" w:rsidRDefault="00392D82" w:rsidP="0035201C">
                            <w:pPr>
                              <w:jc w:val="left"/>
                            </w:pPr>
                            <w:r>
                              <w:rPr>
                                <w:rFonts w:hint="eastAsia"/>
                              </w:rPr>
                              <w:t>供应商的全称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线形标注 1 318" o:spid="_x0000_s1041" type="#_x0000_t47" style="position:absolute;left:0;text-align:left;margin-left:102.55pt;margin-top:40.6pt;width:103.05pt;height:4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" adj="-12558,-10359,3787,-169" fillcolor="#4f81bd [3204]" strokecolor="#243f60 [1604]" strokeweight="2pt">
                <v:textbox>
                  <w:txbxContent>
                    <w:p w:rsidR="00392D82" w:rsidRDefault="00392D82" w:rsidP="0035201C">
                      <w:pPr>
                        <w:jc w:val="left"/>
                      </w:pPr>
                      <w:r>
                        <w:rPr>
                          <w:rFonts w:hint="eastAsia"/>
                        </w:rPr>
                        <w:t>供应商的全称</w:t>
                      </w:r>
                    </w:p>
                  </w:txbxContent>
                </v:textbox>
              </v:shape>
            </w:pict>
          </mc:Fallback>
        </mc:AlternateContent>
      </w:r>
      <w:r w:rsidR="0035201C">
        <w:rPr>
          <w:noProof/>
        </w:rPr>
        <mc:AlternateContent>
          <mc:Choice Requires="wps">
            <w:drawing>
              <wp:anchor distT="0" distB="0" distL="114300" distR="114300" simplePos="0" relativeHeight="251725824" behindDoc="0" locked="0" layoutInCell="1" allowOverlap="1" wp14:anchorId="4E11A30C" wp14:editId="15A8E6A4">
                <wp:simplePos x="0" y="0"/>
                <wp:positionH relativeFrom="column">
                  <wp:posOffset>-124691</wp:posOffset>
                </wp:positionH>
                <wp:positionV relativeFrom="paragraph">
                  <wp:posOffset>515389</wp:posOffset>
                </wp:positionV>
                <wp:extent cx="1308735" cy="609600"/>
                <wp:effectExtent l="0" t="323850" r="24765" b="19050"/>
                <wp:wrapNone/>
                <wp:docPr id="308" name="线形标注 1 308"/>
                <wp:cNvGraphicFramePr/>
                <a:graphic xmlns:a="http://schemas.openxmlformats.org/drawingml/2006/main">
                  <a:graphicData uri="http://schemas.microsoft.com/office/word/2010/wordprocessingShape">
                    <wps:wsp>
                      <wps:cNvSpPr/>
                      <wps:spPr>
                        <a:xfrm>
                          <a:off x="0" y="0"/>
                          <a:ext cx="1308735" cy="609600"/>
                        </a:xfrm>
                        <a:prstGeom prst="borderCallout1">
                          <a:avLst>
                            <a:gd name="adj1" fmla="val -781"/>
                            <a:gd name="adj2" fmla="val 17533"/>
                            <a:gd name="adj3" fmla="val -51366"/>
                            <a:gd name="adj4" fmla="val 2655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82" w:rsidRDefault="00392D82" w:rsidP="0035201C">
                            <w:pPr>
                              <w:jc w:val="left"/>
                            </w:pPr>
                            <w:r>
                              <w:rPr>
                                <w:rFonts w:hint="eastAsia"/>
                              </w:rPr>
                              <w:t xml:space="preserve"> </w:t>
                            </w:r>
                            <w:r>
                              <w:rPr>
                                <w:rFonts w:hint="eastAsia"/>
                              </w:rPr>
                              <w:t>根据公司习惯设定供应商一个编号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线形标注 1 308" o:spid="_x0000_s1042" type="#_x0000_t47" style="position:absolute;left:0;text-align:left;margin-left:-9.8pt;margin-top:40.6pt;width:103.05pt;height: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" adj="5735,-11095,3787,-169" fillcolor="#4f81bd [3204]" strokecolor="#243f60 [1604]" strokeweight="2pt">
                <v:textbox>
                  <w:txbxContent>
                    <w:p w:rsidR="00392D82" w:rsidRDefault="00392D82" w:rsidP="0035201C">
                      <w:pPr>
                        <w:jc w:val="left"/>
                      </w:pPr>
                      <w:r>
                        <w:rPr>
                          <w:rFonts w:hint="eastAsia"/>
                        </w:rPr>
                        <w:t xml:space="preserve"> </w:t>
                      </w:r>
                      <w:r>
                        <w:rPr>
                          <w:rFonts w:hint="eastAsia"/>
                        </w:rPr>
                        <w:t>根据公司习惯设定供应商一个编号</w:t>
                      </w:r>
                    </w:p>
                  </w:txbxContent>
                </v:textbox>
                <o:callout v:ext="edit" minusx="t"/>
              </v:shape>
            </w:pict>
          </mc:Fallback>
        </mc:AlternateContent>
      </w:r>
      <w:r w:rsidR="00E148C6">
        <w:rPr>
          <w:noProof/>
        </w:rPr>
        <w:drawing>
          <wp:inline distT="0" distB="0" distL="0" distR="0" wp14:anchorId="36B24464" wp14:editId="6FF6830C">
            <wp:extent cx="5278582" cy="803564"/>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43135"/>
                    <a:stretch/>
                  </pic:blipFill>
                  <pic:spPr bwMode="auto">
                    <a:xfrm>
                      <a:off x="0" y="0"/>
                      <a:ext cx="5274310" cy="802914"/>
                    </a:xfrm>
                    <a:prstGeom prst="rect">
                      <a:avLst/>
                    </a:prstGeom>
                    <a:ln>
                      <a:noFill/>
                    </a:ln>
                    <a:extLst>
                      <a:ext uri="{53640926-AAD7-44D8-BBD7-CCE9431645EC}">
                        <a14:shadowObscured xmlns:a14="http://schemas.microsoft.com/office/drawing/2010/main"/>
                      </a:ext>
                    </a:extLst>
                  </pic:spPr>
                </pic:pic>
              </a:graphicData>
            </a:graphic>
          </wp:inline>
        </w:drawing>
      </w:r>
    </w:p>
    <w:p w:rsidR="00E148C6" w:rsidRDefault="00E148C6" w:rsidP="003E7C21"/>
    <w:p w:rsidR="00910287" w:rsidRPr="002F07EE" w:rsidRDefault="00910287" w:rsidP="003E7C21">
      <w:pPr>
        <w:rPr>
          <w:color w:val="FF0000"/>
        </w:rPr>
      </w:pPr>
      <w:r w:rsidRPr="002F07EE">
        <w:rPr>
          <w:rFonts w:hint="eastAsia"/>
          <w:color w:val="FF0000"/>
        </w:rPr>
        <w:t>9</w:t>
      </w:r>
      <w:r w:rsidRPr="002F07EE">
        <w:rPr>
          <w:rFonts w:hint="eastAsia"/>
          <w:color w:val="FF0000"/>
        </w:rPr>
        <w:t>，客户导入</w:t>
      </w:r>
    </w:p>
    <w:p w:rsidR="00E148C6" w:rsidRDefault="00E148C6" w:rsidP="00E148C6">
      <w:pPr>
        <w:ind w:firstLineChars="200" w:firstLine="420"/>
        <w:rPr>
          <w:rFonts w:asciiTheme="minorEastAsia" w:hAnsiTheme="minorEastAsia"/>
        </w:rPr>
      </w:pPr>
      <w:r w:rsidRPr="000730D2">
        <w:rPr>
          <w:rFonts w:hint="eastAsia"/>
        </w:rPr>
        <w:t>客户</w:t>
      </w:r>
      <w:r>
        <w:rPr>
          <w:rFonts w:hint="eastAsia"/>
          <w:noProof/>
        </w:rPr>
        <w:t>导入从工具栏选择</w:t>
      </w:r>
      <w:r w:rsidRPr="000730D2">
        <w:rPr>
          <w:rFonts w:hint="eastAsia"/>
        </w:rPr>
        <w:t>控制面板</w:t>
      </w:r>
      <w:r>
        <w:rPr>
          <w:rFonts w:asciiTheme="minorEastAsia" w:hAnsiTheme="minorEastAsia" w:hint="eastAsia"/>
        </w:rPr>
        <w:t>→导入数据→导入</w:t>
      </w:r>
      <w:r w:rsidRPr="000730D2">
        <w:rPr>
          <w:rFonts w:hint="eastAsia"/>
        </w:rPr>
        <w:t>客户</w:t>
      </w:r>
      <w:r>
        <w:rPr>
          <w:rFonts w:asciiTheme="minorEastAsia" w:hAnsiTheme="minorEastAsia" w:hint="eastAsia"/>
        </w:rPr>
        <w:t>，第一次实施导入功能的话，首先要获取模板，根据模板中的信息输入内容。整个导入正常过程有：1，获取模板；2，输入数据；3，打开导入文件；4，保存到缓存区；5，上传。同导入部门方法同等。</w:t>
      </w:r>
    </w:p>
    <w:p w:rsidR="00910287" w:rsidRDefault="00E148C6" w:rsidP="003E7C21">
      <w:r>
        <w:rPr>
          <w:noProof/>
        </w:rPr>
        <w:lastRenderedPageBreak/>
        <w:drawing>
          <wp:inline distT="0" distB="0" distL="0" distR="0" wp14:anchorId="5F0E5194" wp14:editId="435C7C19">
            <wp:extent cx="5265471" cy="9906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7555"/>
                    <a:stretch/>
                  </pic:blipFill>
                  <pic:spPr bwMode="auto">
                    <a:xfrm>
                      <a:off x="0" y="0"/>
                      <a:ext cx="5274310" cy="992263"/>
                    </a:xfrm>
                    <a:prstGeom prst="rect">
                      <a:avLst/>
                    </a:prstGeom>
                    <a:ln>
                      <a:noFill/>
                    </a:ln>
                    <a:extLst>
                      <a:ext uri="{53640926-AAD7-44D8-BBD7-CCE9431645EC}">
                        <a14:shadowObscured xmlns:a14="http://schemas.microsoft.com/office/drawing/2010/main"/>
                      </a:ext>
                    </a:extLst>
                  </pic:spPr>
                </pic:pic>
              </a:graphicData>
            </a:graphic>
          </wp:inline>
        </w:drawing>
      </w:r>
    </w:p>
    <w:p w:rsidR="00B712DD" w:rsidRDefault="00B712DD" w:rsidP="003E7C21"/>
    <w:p w:rsidR="00910287" w:rsidRPr="002F07EE" w:rsidRDefault="00910287" w:rsidP="003E7C21">
      <w:pPr>
        <w:rPr>
          <w:color w:val="FF0000"/>
        </w:rPr>
      </w:pPr>
      <w:r w:rsidRPr="002F07EE">
        <w:rPr>
          <w:rFonts w:hint="eastAsia"/>
          <w:color w:val="FF0000"/>
        </w:rPr>
        <w:t>10</w:t>
      </w:r>
      <w:r w:rsidRPr="002F07EE">
        <w:rPr>
          <w:rFonts w:hint="eastAsia"/>
          <w:color w:val="FF0000"/>
        </w:rPr>
        <w:t>，物料导入</w:t>
      </w:r>
    </w:p>
    <w:p w:rsidR="00764B81" w:rsidRDefault="00764B81" w:rsidP="00764B81">
      <w:pPr>
        <w:ind w:firstLineChars="200" w:firstLine="420"/>
        <w:rPr>
          <w:rFonts w:asciiTheme="minorEastAsia" w:hAnsiTheme="minorEastAsia"/>
        </w:rPr>
      </w:pPr>
      <w:r w:rsidRPr="000730D2">
        <w:rPr>
          <w:rFonts w:hint="eastAsia"/>
        </w:rPr>
        <w:t>物料</w:t>
      </w:r>
      <w:r>
        <w:rPr>
          <w:rFonts w:hint="eastAsia"/>
          <w:noProof/>
        </w:rPr>
        <w:t>导入从工具栏选择</w:t>
      </w:r>
      <w:r w:rsidRPr="000730D2">
        <w:rPr>
          <w:rFonts w:hint="eastAsia"/>
        </w:rPr>
        <w:t>控制面板</w:t>
      </w:r>
      <w:r>
        <w:rPr>
          <w:rFonts w:asciiTheme="minorEastAsia" w:hAnsiTheme="minorEastAsia" w:hint="eastAsia"/>
        </w:rPr>
        <w:t>→导入数据→导入</w:t>
      </w:r>
      <w:r w:rsidRPr="000730D2">
        <w:rPr>
          <w:rFonts w:hint="eastAsia"/>
        </w:rPr>
        <w:t>物料</w:t>
      </w:r>
      <w:r>
        <w:rPr>
          <w:rFonts w:asciiTheme="minorEastAsia" w:hAnsiTheme="minorEastAsia" w:hint="eastAsia"/>
        </w:rPr>
        <w:t>，第一次实施导入功能的话，首先要获取模板，根据模板中的信息输入内容。整个导入正常过程有：1，获取模板；2，输入数据；3，打开导入文件；4，保存到缓存区；5，上传。同导入部门方法同等。</w:t>
      </w:r>
    </w:p>
    <w:p w:rsidR="00764B81" w:rsidRDefault="00764B81" w:rsidP="00764B81">
      <w:pPr>
        <w:rPr>
          <w:rFonts w:asciiTheme="minorEastAsia" w:hAnsiTheme="minorEastAsia"/>
        </w:rPr>
      </w:pPr>
      <w:r>
        <w:rPr>
          <w:noProof/>
        </w:rPr>
        <w:drawing>
          <wp:inline distT="0" distB="0" distL="0" distR="0" wp14:anchorId="79AE3BBC" wp14:editId="43A26A26">
            <wp:extent cx="5327073" cy="265737"/>
            <wp:effectExtent l="0" t="0" r="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4402" cy="265604"/>
                    </a:xfrm>
                    <a:prstGeom prst="rect">
                      <a:avLst/>
                    </a:prstGeom>
                  </pic:spPr>
                </pic:pic>
              </a:graphicData>
            </a:graphic>
          </wp:inline>
        </w:drawing>
      </w:r>
    </w:p>
    <w:p w:rsidR="00764B81" w:rsidRDefault="00764B81" w:rsidP="00764B81">
      <w:pPr>
        <w:rPr>
          <w:rFonts w:asciiTheme="minorEastAsia" w:hAnsiTheme="minorEastAsia"/>
        </w:rPr>
      </w:pPr>
      <w:r>
        <w:rPr>
          <w:noProof/>
        </w:rPr>
        <w:drawing>
          <wp:inline distT="0" distB="0" distL="0" distR="0" wp14:anchorId="4AA66555" wp14:editId="12BFC610">
            <wp:extent cx="3456709" cy="2930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80185" cy="295015"/>
                    </a:xfrm>
                    <a:prstGeom prst="rect">
                      <a:avLst/>
                    </a:prstGeom>
                  </pic:spPr>
                </pic:pic>
              </a:graphicData>
            </a:graphic>
          </wp:inline>
        </w:drawing>
      </w:r>
    </w:p>
    <w:p w:rsidR="00910287" w:rsidRDefault="00764B81" w:rsidP="003E7C21">
      <w:r>
        <w:rPr>
          <w:rFonts w:hint="eastAsia"/>
        </w:rPr>
        <w:t>零件号：就是物料编号，根据公司使用习惯设置</w:t>
      </w:r>
    </w:p>
    <w:p w:rsidR="00764B81" w:rsidRDefault="00764B81" w:rsidP="003E7C21">
      <w:r>
        <w:rPr>
          <w:rFonts w:hint="eastAsia"/>
        </w:rPr>
        <w:t>零件类型：物料类型，已经在控制面板建立好的类型</w:t>
      </w:r>
    </w:p>
    <w:p w:rsidR="00764B81" w:rsidRDefault="00764B81" w:rsidP="003E7C21">
      <w:r>
        <w:rPr>
          <w:rFonts w:hint="eastAsia"/>
        </w:rPr>
        <w:t>单位：物料使用单位，不是采购单位</w:t>
      </w:r>
    </w:p>
    <w:p w:rsidR="00764B81" w:rsidRDefault="00764B81" w:rsidP="003E7C21">
      <w:r>
        <w:rPr>
          <w:rFonts w:hint="eastAsia"/>
        </w:rPr>
        <w:t>描述：对物料的说明信息</w:t>
      </w:r>
    </w:p>
    <w:p w:rsidR="00764B81" w:rsidRDefault="00764B81" w:rsidP="003E7C21">
      <w:r>
        <w:rPr>
          <w:rFonts w:hint="eastAsia"/>
        </w:rPr>
        <w:t>产品编码：</w:t>
      </w:r>
      <w:r w:rsidR="00E10D02">
        <w:rPr>
          <w:rFonts w:hint="eastAsia"/>
        </w:rPr>
        <w:t>一般指客户使用的编码</w:t>
      </w:r>
    </w:p>
    <w:p w:rsidR="00E10D02" w:rsidRDefault="00E10D02" w:rsidP="003E7C21">
      <w:r>
        <w:rPr>
          <w:rFonts w:hint="eastAsia"/>
        </w:rPr>
        <w:t>型号：</w:t>
      </w:r>
    </w:p>
    <w:p w:rsidR="00764B81" w:rsidRDefault="00E10D02" w:rsidP="003E7C21">
      <w:r>
        <w:rPr>
          <w:rFonts w:hint="eastAsia"/>
        </w:rPr>
        <w:t>商品编码：海关使用的编码</w:t>
      </w:r>
    </w:p>
    <w:p w:rsidR="00E10D02" w:rsidRDefault="00E10D02" w:rsidP="003E7C21">
      <w:r>
        <w:rPr>
          <w:rFonts w:hint="eastAsia"/>
        </w:rPr>
        <w:t>制造</w:t>
      </w:r>
      <w:r>
        <w:rPr>
          <w:rFonts w:hint="eastAsia"/>
        </w:rPr>
        <w:t>/</w:t>
      </w:r>
      <w:r>
        <w:rPr>
          <w:rFonts w:hint="eastAsia"/>
        </w:rPr>
        <w:t>外购：物料来自于哪里</w:t>
      </w:r>
    </w:p>
    <w:p w:rsidR="00E10D02" w:rsidRDefault="00E10D02" w:rsidP="003E7C21">
      <w:r>
        <w:rPr>
          <w:rFonts w:hint="eastAsia"/>
        </w:rPr>
        <w:t>所有人：哪位建立</w:t>
      </w:r>
    </w:p>
    <w:p w:rsidR="00E10D02" w:rsidRDefault="00E10D02" w:rsidP="004B298E">
      <w:pPr>
        <w:autoSpaceDE w:val="0"/>
        <w:autoSpaceDN w:val="0"/>
        <w:adjustRightInd w:val="0"/>
        <w:jc w:val="left"/>
      </w:pPr>
      <w:r>
        <w:rPr>
          <w:rFonts w:hint="eastAsia"/>
        </w:rPr>
        <w:t>最小库存：最少库存保有量</w:t>
      </w:r>
      <w:r w:rsidR="004B298E">
        <w:rPr>
          <w:rFonts w:hint="eastAsia"/>
        </w:rPr>
        <w:t>，</w:t>
      </w:r>
      <w:r w:rsidR="004B298E" w:rsidRPr="004B298E">
        <w:rPr>
          <w:rFonts w:hint="eastAsia"/>
        </w:rPr>
        <w:t>该零件在系统中的最小库存。如系统中的库存数小于最小库存，在运行“物料需求计划时”，系统会自动提示该零件需采购，以满足最小库存的需求</w:t>
      </w:r>
      <w:r w:rsidR="004B298E">
        <w:rPr>
          <w:rFonts w:hint="eastAsia"/>
        </w:rPr>
        <w:t>。</w:t>
      </w:r>
    </w:p>
    <w:p w:rsidR="00E10D02" w:rsidRDefault="00E10D02" w:rsidP="00E10D02">
      <w:r>
        <w:rPr>
          <w:rFonts w:hint="eastAsia"/>
        </w:rPr>
        <w:t>最大库存：最多库存保有量</w:t>
      </w:r>
    </w:p>
    <w:p w:rsidR="00E10D02" w:rsidRDefault="00E10D02" w:rsidP="00E10D02">
      <w:r>
        <w:rPr>
          <w:rFonts w:hint="eastAsia"/>
        </w:rPr>
        <w:t>版本：物料版本号</w:t>
      </w:r>
    </w:p>
    <w:p w:rsidR="00E10D02" w:rsidRDefault="00E10D02" w:rsidP="00212943">
      <w:pPr>
        <w:autoSpaceDE w:val="0"/>
        <w:autoSpaceDN w:val="0"/>
        <w:adjustRightInd w:val="0"/>
        <w:jc w:val="left"/>
      </w:pPr>
      <w:r>
        <w:rPr>
          <w:rFonts w:hint="eastAsia"/>
        </w:rPr>
        <w:t>采购代码：关系到哪位员工负责，采购代码</w:t>
      </w:r>
      <w:proofErr w:type="gramStart"/>
      <w:r>
        <w:rPr>
          <w:rFonts w:hint="eastAsia"/>
        </w:rPr>
        <w:t>要已经</w:t>
      </w:r>
      <w:proofErr w:type="gramEnd"/>
      <w:r>
        <w:rPr>
          <w:rFonts w:hint="eastAsia"/>
        </w:rPr>
        <w:t>在采购模块建立好的</w:t>
      </w:r>
      <w:r w:rsidR="00212943">
        <w:rPr>
          <w:rFonts w:hint="eastAsia"/>
        </w:rPr>
        <w:t>，</w:t>
      </w:r>
      <w:r w:rsidR="00212943" w:rsidRPr="00212943">
        <w:rPr>
          <w:rFonts w:hint="eastAsia"/>
        </w:rPr>
        <w:t>采购人员可通过采购代码将零件分类，便于采购。例如，采购代码是“</w:t>
      </w:r>
      <w:r w:rsidR="00212943" w:rsidRPr="00212943">
        <w:t>A0</w:t>
      </w:r>
      <w:r w:rsidR="00212943" w:rsidRPr="00212943">
        <w:rPr>
          <w:rFonts w:hint="eastAsia"/>
        </w:rPr>
        <w:t>”，代表此零件由采购员小王负责采购，那么，小王在“物料需求计划”中只需要搜索采购代码为“</w:t>
      </w:r>
      <w:r w:rsidR="00212943" w:rsidRPr="00212943">
        <w:t>A0</w:t>
      </w:r>
      <w:r w:rsidR="00212943" w:rsidRPr="00212943">
        <w:rPr>
          <w:rFonts w:hint="eastAsia"/>
        </w:rPr>
        <w:t>”的零件来新建采购单。</w:t>
      </w:r>
    </w:p>
    <w:p w:rsidR="00E10D02" w:rsidRDefault="00E10D02" w:rsidP="00E10D02">
      <w:r>
        <w:rPr>
          <w:rFonts w:hint="eastAsia"/>
        </w:rPr>
        <w:t>单位重量：一个物料的重量是多少</w:t>
      </w:r>
    </w:p>
    <w:p w:rsidR="00E10D02" w:rsidRPr="00E10D02" w:rsidRDefault="00E10D02" w:rsidP="00E10D02">
      <w:r>
        <w:rPr>
          <w:rFonts w:hint="eastAsia"/>
        </w:rPr>
        <w:t>重量单位：使用重量的单位是什么</w:t>
      </w:r>
    </w:p>
    <w:p w:rsidR="00E10D02" w:rsidRDefault="00E10D02" w:rsidP="003E7C21">
      <w:r>
        <w:rPr>
          <w:rFonts w:hint="eastAsia"/>
        </w:rPr>
        <w:t>长度，宽度，高度：单个物料占有长高宽的距离</w:t>
      </w:r>
    </w:p>
    <w:p w:rsidR="00E10D02" w:rsidRDefault="00E10D02" w:rsidP="003E7C21">
      <w:r>
        <w:rPr>
          <w:rFonts w:hint="eastAsia"/>
        </w:rPr>
        <w:t>体积单位：物料体积的单位是什么</w:t>
      </w:r>
    </w:p>
    <w:p w:rsidR="00E10D02" w:rsidRDefault="00E10D02" w:rsidP="003E7C21">
      <w:r>
        <w:rPr>
          <w:rFonts w:hint="eastAsia"/>
        </w:rPr>
        <w:t>采购单位：对外采购时使用的单位</w:t>
      </w:r>
    </w:p>
    <w:p w:rsidR="00E10D02" w:rsidRPr="00E10D02" w:rsidRDefault="00E10D02" w:rsidP="006862A3">
      <w:pPr>
        <w:autoSpaceDE w:val="0"/>
        <w:autoSpaceDN w:val="0"/>
        <w:adjustRightInd w:val="0"/>
        <w:jc w:val="left"/>
      </w:pPr>
      <w:r>
        <w:rPr>
          <w:rFonts w:hint="eastAsia"/>
        </w:rPr>
        <w:t>采购单位转换：</w:t>
      </w:r>
      <w:r w:rsidR="00150C22">
        <w:rPr>
          <w:rFonts w:hint="eastAsia"/>
        </w:rPr>
        <w:t>该物料在公司使用的单位和采购时使用的单位进行转换的比例</w:t>
      </w:r>
      <w:r w:rsidR="006862A3">
        <w:rPr>
          <w:rFonts w:hint="eastAsia"/>
        </w:rPr>
        <w:t>，</w:t>
      </w:r>
      <w:r w:rsidR="006862A3" w:rsidRPr="006862A3">
        <w:rPr>
          <w:rFonts w:hint="eastAsia"/>
        </w:rPr>
        <w:t>例如钢管按长度单位“米”来使用，按“吨”来采购，此处可填写此钢管</w:t>
      </w:r>
      <w:r w:rsidR="006862A3" w:rsidRPr="006862A3">
        <w:t>1</w:t>
      </w:r>
      <w:r w:rsidR="006862A3" w:rsidRPr="006862A3">
        <w:rPr>
          <w:rFonts w:hint="eastAsia"/>
        </w:rPr>
        <w:t>“米”与“吨”的转换率，便于采购</w:t>
      </w:r>
    </w:p>
    <w:p w:rsidR="00764B81" w:rsidRDefault="00150C22" w:rsidP="003E7C21">
      <w:r>
        <w:rPr>
          <w:rFonts w:hint="eastAsia"/>
        </w:rPr>
        <w:t>注释：解释内容</w:t>
      </w:r>
    </w:p>
    <w:p w:rsidR="00150C22" w:rsidRDefault="00150C22" w:rsidP="003E7C21">
      <w:r>
        <w:rPr>
          <w:rFonts w:hint="eastAsia"/>
        </w:rPr>
        <w:t>可销售：是否可销售</w:t>
      </w:r>
    </w:p>
    <w:p w:rsidR="00150C22" w:rsidRDefault="00150C22" w:rsidP="003E7C21">
      <w:r>
        <w:rPr>
          <w:rFonts w:hint="eastAsia"/>
        </w:rPr>
        <w:t>销售图纸：是否有销售图纸</w:t>
      </w:r>
    </w:p>
    <w:p w:rsidR="00150C22" w:rsidRDefault="00150C22" w:rsidP="003E7C21">
      <w:r>
        <w:rPr>
          <w:rFonts w:hint="eastAsia"/>
        </w:rPr>
        <w:t>质检类型：强检，抽检，免检</w:t>
      </w:r>
      <w:r>
        <w:rPr>
          <w:rFonts w:hint="eastAsia"/>
        </w:rPr>
        <w:t>3</w:t>
      </w:r>
      <w:r>
        <w:rPr>
          <w:rFonts w:hint="eastAsia"/>
        </w:rPr>
        <w:t>种选择</w:t>
      </w:r>
    </w:p>
    <w:p w:rsidR="00764B81" w:rsidRDefault="00764B81" w:rsidP="003E7C21"/>
    <w:p w:rsidR="004A258E" w:rsidRPr="004A258E" w:rsidRDefault="00B31A84" w:rsidP="006D5E43">
      <w:pPr>
        <w:ind w:firstLineChars="200" w:firstLine="420"/>
      </w:pPr>
      <w:r>
        <w:rPr>
          <w:rFonts w:hint="eastAsia"/>
        </w:rPr>
        <w:lastRenderedPageBreak/>
        <w:t>物料除了导入方法外，还有</w:t>
      </w:r>
      <w:r w:rsidR="00392D82">
        <w:rPr>
          <w:rFonts w:hint="eastAsia"/>
        </w:rPr>
        <w:t>逐</w:t>
      </w:r>
      <w:r>
        <w:rPr>
          <w:rFonts w:hint="eastAsia"/>
        </w:rPr>
        <w:t>个建立的方法，这个工作在工程模块里做的。</w:t>
      </w:r>
      <w:r w:rsidR="004A258E" w:rsidRPr="004A258E">
        <w:rPr>
          <w:rFonts w:hint="eastAsia"/>
        </w:rPr>
        <w:t>工程模块主要关系到零部件（物料）相关信息，和零部件</w:t>
      </w:r>
      <w:r w:rsidR="00392D82" w:rsidRPr="004A258E">
        <w:rPr>
          <w:rFonts w:hint="eastAsia"/>
        </w:rPr>
        <w:t>（物料）</w:t>
      </w:r>
      <w:r w:rsidR="004A258E" w:rsidRPr="004A258E">
        <w:rPr>
          <w:rFonts w:hint="eastAsia"/>
        </w:rPr>
        <w:t>的组合关系，围绕着零部件（物料）做事情的，主要跟技术部门有关系。</w:t>
      </w:r>
    </w:p>
    <w:p w:rsidR="004A258E" w:rsidRPr="004A258E" w:rsidRDefault="004A258E" w:rsidP="0090303A">
      <w:pPr>
        <w:jc w:val="center"/>
      </w:pPr>
      <w:r>
        <w:rPr>
          <w:noProof/>
        </w:rPr>
        <mc:AlternateContent>
          <mc:Choice Requires="wps">
            <w:drawing>
              <wp:anchor distT="0" distB="0" distL="114300" distR="114300" simplePos="0" relativeHeight="251703296" behindDoc="0" locked="0" layoutInCell="1" allowOverlap="1" wp14:anchorId="5A09E72A" wp14:editId="48F61C03">
                <wp:simplePos x="0" y="0"/>
                <wp:positionH relativeFrom="column">
                  <wp:posOffset>2188325</wp:posOffset>
                </wp:positionH>
                <wp:positionV relativeFrom="paragraph">
                  <wp:posOffset>1553095</wp:posOffset>
                </wp:positionV>
                <wp:extent cx="861060" cy="739140"/>
                <wp:effectExtent l="0" t="0" r="15240" b="22860"/>
                <wp:wrapNone/>
                <wp:docPr id="290" name="矩形 290"/>
                <wp:cNvGraphicFramePr/>
                <a:graphic xmlns:a="http://schemas.openxmlformats.org/drawingml/2006/main">
                  <a:graphicData uri="http://schemas.microsoft.com/office/word/2010/wordprocessingShape">
                    <wps:wsp>
                      <wps:cNvSpPr/>
                      <wps:spPr>
                        <a:xfrm>
                          <a:off x="0" y="0"/>
                          <a:ext cx="861060" cy="739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90" o:spid="_x0000_s1026" style="position:absolute;left:0;text-align:left;margin-left:172.3pt;margin-top:122.3pt;width:67.8pt;height:58.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" filled="f" strokecolor="red" strokeweight="2pt"/>
            </w:pict>
          </mc:Fallback>
        </mc:AlternateContent>
      </w:r>
      <w:r>
        <w:rPr>
          <w:noProof/>
        </w:rPr>
        <w:drawing>
          <wp:inline distT="0" distB="0" distL="0" distR="0" wp14:anchorId="464C6A1E" wp14:editId="7C8FE453">
            <wp:extent cx="4274820" cy="3533160"/>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75411" cy="3533648"/>
                    </a:xfrm>
                    <a:prstGeom prst="rect">
                      <a:avLst/>
                    </a:prstGeom>
                  </pic:spPr>
                </pic:pic>
              </a:graphicData>
            </a:graphic>
          </wp:inline>
        </w:drawing>
      </w:r>
    </w:p>
    <w:p w:rsidR="004A258E" w:rsidRPr="004A258E" w:rsidRDefault="00392D82" w:rsidP="004A258E">
      <w:pPr>
        <w:ind w:firstLineChars="200" w:firstLine="420"/>
      </w:pPr>
      <w:r>
        <w:rPr>
          <w:rFonts w:hint="eastAsia"/>
        </w:rPr>
        <w:t>有</w:t>
      </w:r>
      <w:r w:rsidR="004A258E" w:rsidRPr="004A258E">
        <w:rPr>
          <w:rFonts w:hint="eastAsia"/>
        </w:rPr>
        <w:t>版本</w:t>
      </w:r>
      <w:r>
        <w:rPr>
          <w:rFonts w:hint="eastAsia"/>
        </w:rPr>
        <w:t>把</w:t>
      </w:r>
      <w:r w:rsidR="004A258E" w:rsidRPr="004A258E">
        <w:rPr>
          <w:rFonts w:hint="eastAsia"/>
        </w:rPr>
        <w:t>物料</w:t>
      </w:r>
      <w:proofErr w:type="gramStart"/>
      <w:r w:rsidR="004A258E" w:rsidRPr="004A258E">
        <w:rPr>
          <w:rFonts w:hint="eastAsia"/>
        </w:rPr>
        <w:t>簿</w:t>
      </w:r>
      <w:proofErr w:type="gramEnd"/>
      <w:r w:rsidR="004A258E" w:rsidRPr="004A258E">
        <w:rPr>
          <w:rFonts w:hint="eastAsia"/>
        </w:rPr>
        <w:t>改成了零件簿，但不影响实际操作。</w:t>
      </w:r>
    </w:p>
    <w:p w:rsidR="004A258E" w:rsidRPr="004A258E" w:rsidRDefault="004A258E" w:rsidP="004A258E">
      <w:pPr>
        <w:ind w:firstLineChars="200" w:firstLine="420"/>
      </w:pPr>
      <w:r w:rsidRPr="004A258E">
        <w:rPr>
          <w:rFonts w:hint="eastAsia"/>
        </w:rPr>
        <w:t>物料簿的概念是给所有的原材料，半成品，成品进行编号，以及相关的信息登入，哪怕一个小螺丝都要登入。编号原则可以根据公司自己的方式来，以简单明了为前提。物料种类最好有分类：原材料，半成品，成品，进口材，出口材等等，物料种类在控制面板里设定。</w:t>
      </w:r>
    </w:p>
    <w:p w:rsidR="004A258E" w:rsidRPr="004A258E" w:rsidRDefault="004A258E" w:rsidP="00392D82">
      <w:pPr>
        <w:ind w:firstLineChars="200" w:firstLine="420"/>
      </w:pPr>
      <w:r w:rsidRPr="004A258E">
        <w:rPr>
          <w:rFonts w:hint="eastAsia"/>
        </w:rPr>
        <w:t>凡是要经过出入库的东西都要给定编号。如果不经过库房管理的半成品不必给编号。</w:t>
      </w:r>
      <w:r w:rsidR="00392D82">
        <w:rPr>
          <w:rFonts w:hint="eastAsia"/>
        </w:rPr>
        <w:t>方法是</w:t>
      </w:r>
      <w:r w:rsidRPr="004A258E">
        <w:rPr>
          <w:rFonts w:hint="eastAsia"/>
        </w:rPr>
        <w:t>从</w:t>
      </w:r>
      <w:r w:rsidR="00392D82">
        <w:rPr>
          <w:rFonts w:hint="eastAsia"/>
        </w:rPr>
        <w:t>工程模块</w:t>
      </w:r>
      <w:r w:rsidR="00392D82">
        <w:rPr>
          <w:rFonts w:asciiTheme="minorEastAsia" w:hAnsiTheme="minorEastAsia" w:hint="eastAsia"/>
        </w:rPr>
        <w:t>→</w:t>
      </w:r>
      <w:r w:rsidRPr="004A258E">
        <w:rPr>
          <w:rFonts w:hint="eastAsia"/>
        </w:rPr>
        <w:t>物料簿</w:t>
      </w:r>
      <w:r>
        <w:rPr>
          <w:rFonts w:asciiTheme="minorEastAsia" w:hAnsiTheme="minorEastAsia" w:hint="eastAsia"/>
        </w:rPr>
        <w:t>→</w:t>
      </w:r>
      <w:r w:rsidRPr="004A258E">
        <w:rPr>
          <w:rFonts w:hint="eastAsia"/>
        </w:rPr>
        <w:t>基本</w:t>
      </w:r>
      <w:r>
        <w:rPr>
          <w:rFonts w:asciiTheme="minorEastAsia" w:hAnsiTheme="minorEastAsia" w:hint="eastAsia"/>
        </w:rPr>
        <w:t>→</w:t>
      </w:r>
      <w:r w:rsidRPr="004A258E">
        <w:rPr>
          <w:rFonts w:hint="eastAsia"/>
        </w:rPr>
        <w:t>添加物料，其中的“报表，信息中心等”暂且不</w:t>
      </w:r>
      <w:r>
        <w:rPr>
          <w:rFonts w:hint="eastAsia"/>
        </w:rPr>
        <w:t>说</w:t>
      </w:r>
      <w:r w:rsidRPr="004A258E">
        <w:rPr>
          <w:rFonts w:hint="eastAsia"/>
        </w:rPr>
        <w:t>。</w:t>
      </w:r>
    </w:p>
    <w:p w:rsidR="004A258E" w:rsidRPr="004A258E" w:rsidRDefault="004A258E" w:rsidP="0090303A">
      <w:pPr>
        <w:jc w:val="center"/>
      </w:pPr>
      <w:r>
        <w:rPr>
          <w:noProof/>
        </w:rPr>
        <w:drawing>
          <wp:inline distT="0" distB="0" distL="0" distR="0" wp14:anchorId="3E2AA398" wp14:editId="04D2D451">
            <wp:extent cx="3332018" cy="968884"/>
            <wp:effectExtent l="0" t="0" r="1905" b="317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30030" cy="968306"/>
                    </a:xfrm>
                    <a:prstGeom prst="rect">
                      <a:avLst/>
                    </a:prstGeom>
                  </pic:spPr>
                </pic:pic>
              </a:graphicData>
            </a:graphic>
          </wp:inline>
        </w:drawing>
      </w:r>
    </w:p>
    <w:p w:rsidR="004A258E" w:rsidRPr="004A258E" w:rsidRDefault="004A258E" w:rsidP="004A258E">
      <w:pPr>
        <w:ind w:firstLineChars="200" w:firstLine="420"/>
      </w:pPr>
      <w:r w:rsidRPr="004A258E">
        <w:rPr>
          <w:rFonts w:hint="eastAsia"/>
        </w:rPr>
        <w:t>首先添加物料，物料号，版本，物料类型，物料单位必须填写，物料描述根据公司的实际用途做简单说明。</w:t>
      </w:r>
    </w:p>
    <w:p w:rsidR="004A258E" w:rsidRPr="004A258E" w:rsidRDefault="004A258E" w:rsidP="0090303A">
      <w:pPr>
        <w:jc w:val="center"/>
      </w:pPr>
      <w:r>
        <w:rPr>
          <w:noProof/>
        </w:rPr>
        <w:lastRenderedPageBreak/>
        <w:drawing>
          <wp:inline distT="0" distB="0" distL="0" distR="0" wp14:anchorId="1DB3C9FD" wp14:editId="1558C17C">
            <wp:extent cx="3261360" cy="2384167"/>
            <wp:effectExtent l="0" t="0" r="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261643" cy="2384374"/>
                    </a:xfrm>
                    <a:prstGeom prst="rect">
                      <a:avLst/>
                    </a:prstGeom>
                  </pic:spPr>
                </pic:pic>
              </a:graphicData>
            </a:graphic>
          </wp:inline>
        </w:drawing>
      </w:r>
    </w:p>
    <w:p w:rsidR="004A258E" w:rsidRPr="004A258E" w:rsidRDefault="004A258E" w:rsidP="004A258E">
      <w:r w:rsidRPr="004A258E">
        <w:rPr>
          <w:rFonts w:hint="eastAsia"/>
        </w:rPr>
        <w:t>按添加后，画面如下：</w:t>
      </w:r>
    </w:p>
    <w:p w:rsidR="004A258E" w:rsidRPr="004A258E" w:rsidRDefault="004A258E" w:rsidP="004A258E">
      <w:r>
        <w:rPr>
          <w:noProof/>
        </w:rPr>
        <w:drawing>
          <wp:inline distT="0" distB="0" distL="0" distR="0" wp14:anchorId="17BB74D5" wp14:editId="0D7DD404">
            <wp:extent cx="5274310" cy="4355579"/>
            <wp:effectExtent l="0" t="0" r="2540" b="698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4355579"/>
                    </a:xfrm>
                    <a:prstGeom prst="rect">
                      <a:avLst/>
                    </a:prstGeom>
                  </pic:spPr>
                </pic:pic>
              </a:graphicData>
            </a:graphic>
          </wp:inline>
        </w:drawing>
      </w:r>
    </w:p>
    <w:p w:rsidR="004A258E" w:rsidRPr="004A258E" w:rsidRDefault="004A258E" w:rsidP="004A258E">
      <w:pPr>
        <w:ind w:firstLineChars="200" w:firstLine="420"/>
      </w:pPr>
      <w:r w:rsidRPr="004A258E">
        <w:rPr>
          <w:rFonts w:hint="eastAsia"/>
        </w:rPr>
        <w:t>一个新的物料有很多信息，这些信息不一定马上用得到，但是如果企业全面管理的话，建议这些信息填写全面点，越全面越好，就算有误的，今后还可以通过编辑按钮修改。</w:t>
      </w:r>
    </w:p>
    <w:p w:rsidR="004A258E" w:rsidRPr="004A258E" w:rsidRDefault="004A258E" w:rsidP="004A258E">
      <w:r>
        <w:rPr>
          <w:noProof/>
        </w:rPr>
        <w:drawing>
          <wp:inline distT="0" distB="0" distL="0" distR="0" wp14:anchorId="05360754" wp14:editId="04C3E315">
            <wp:extent cx="5022016" cy="365792"/>
            <wp:effectExtent l="0" t="0" r="762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22016" cy="365792"/>
                    </a:xfrm>
                    <a:prstGeom prst="rect">
                      <a:avLst/>
                    </a:prstGeom>
                  </pic:spPr>
                </pic:pic>
              </a:graphicData>
            </a:graphic>
          </wp:inline>
        </w:drawing>
      </w:r>
    </w:p>
    <w:p w:rsidR="004A258E" w:rsidRPr="004A258E" w:rsidRDefault="004A258E" w:rsidP="004A258E">
      <w:pPr>
        <w:ind w:firstLineChars="200" w:firstLine="420"/>
      </w:pPr>
      <w:r w:rsidRPr="004A258E">
        <w:rPr>
          <w:rFonts w:hint="eastAsia"/>
        </w:rPr>
        <w:t>如果物料需要可追溯的，在可追溯的小框处地方点一下</w:t>
      </w:r>
      <w:r w:rsidR="00CF0B50">
        <w:rPr>
          <w:rFonts w:hint="eastAsia"/>
        </w:rPr>
        <w:t>，如果属于反冲料的，</w:t>
      </w:r>
      <w:proofErr w:type="gramStart"/>
      <w:r w:rsidR="00CF0B50">
        <w:rPr>
          <w:rFonts w:hint="eastAsia"/>
        </w:rPr>
        <w:t>选择预冲或</w:t>
      </w:r>
      <w:proofErr w:type="gramEnd"/>
      <w:r w:rsidR="00CF0B50">
        <w:rPr>
          <w:rFonts w:hint="eastAsia"/>
        </w:rPr>
        <w:t>后冲。</w:t>
      </w:r>
      <w:r w:rsidRPr="004A258E">
        <w:rPr>
          <w:rFonts w:hint="eastAsia"/>
        </w:rPr>
        <w:t>如果一个物料的供应商确定的，可以把供应商的信息添加进去，可以有几个不同的供应商。但是必须在地址模块中已经建立了相关供应商信息，</w:t>
      </w:r>
      <w:r w:rsidRPr="004A258E">
        <w:rPr>
          <w:rFonts w:hint="eastAsia"/>
        </w:rPr>
        <w:t>2BB</w:t>
      </w:r>
      <w:r w:rsidRPr="004A258E">
        <w:rPr>
          <w:rFonts w:hint="eastAsia"/>
        </w:rPr>
        <w:t>中不同模块中的信息部分</w:t>
      </w:r>
      <w:r w:rsidRPr="004A258E">
        <w:rPr>
          <w:rFonts w:hint="eastAsia"/>
        </w:rPr>
        <w:lastRenderedPageBreak/>
        <w:t>是强制关联。</w:t>
      </w:r>
    </w:p>
    <w:p w:rsidR="004A258E" w:rsidRPr="004A258E" w:rsidRDefault="004A258E" w:rsidP="004A258E">
      <w:pPr>
        <w:ind w:firstLineChars="200" w:firstLine="420"/>
      </w:pPr>
      <w:r w:rsidRPr="004A258E">
        <w:rPr>
          <w:rFonts w:hint="eastAsia"/>
        </w:rPr>
        <w:t>如果公司对财务方面很关注，财务模块也是重点，物料里的目录价标准成本建议登入进去。</w:t>
      </w:r>
    </w:p>
    <w:p w:rsidR="00B31A84" w:rsidRDefault="00B31A84" w:rsidP="003E7C21"/>
    <w:p w:rsidR="00910287" w:rsidRPr="002F07EE" w:rsidRDefault="00910287" w:rsidP="003E7C21">
      <w:pPr>
        <w:rPr>
          <w:color w:val="FF0000"/>
        </w:rPr>
      </w:pPr>
      <w:r w:rsidRPr="002F07EE">
        <w:rPr>
          <w:rFonts w:hint="eastAsia"/>
          <w:color w:val="FF0000"/>
        </w:rPr>
        <w:t>11</w:t>
      </w:r>
      <w:r w:rsidRPr="002F07EE">
        <w:rPr>
          <w:rFonts w:hint="eastAsia"/>
          <w:color w:val="FF0000"/>
        </w:rPr>
        <w:t>，物料清单（</w:t>
      </w:r>
      <w:r w:rsidRPr="002F07EE">
        <w:rPr>
          <w:rFonts w:hint="eastAsia"/>
          <w:color w:val="FF0000"/>
        </w:rPr>
        <w:t>BOM</w:t>
      </w:r>
      <w:r w:rsidRPr="002F07EE">
        <w:rPr>
          <w:rFonts w:hint="eastAsia"/>
          <w:color w:val="FF0000"/>
        </w:rPr>
        <w:t>）导入</w:t>
      </w:r>
    </w:p>
    <w:p w:rsidR="00BE1576" w:rsidRPr="004A258E" w:rsidRDefault="00BE1576" w:rsidP="00BE1576">
      <w:pPr>
        <w:ind w:firstLineChars="200" w:firstLine="420"/>
      </w:pPr>
      <w:r w:rsidRPr="000730D2">
        <w:rPr>
          <w:rFonts w:hint="eastAsia"/>
        </w:rPr>
        <w:t>物料清单</w:t>
      </w:r>
      <w:r>
        <w:rPr>
          <w:rFonts w:hint="eastAsia"/>
        </w:rPr>
        <w:t>导入从工具栏选择</w:t>
      </w:r>
      <w:r w:rsidRPr="000730D2">
        <w:rPr>
          <w:rFonts w:hint="eastAsia"/>
        </w:rPr>
        <w:t>控制面板</w:t>
      </w:r>
      <w:r w:rsidRPr="004A258E">
        <w:rPr>
          <w:rFonts w:hint="eastAsia"/>
        </w:rPr>
        <w:t>→导入数据→导入</w:t>
      </w:r>
      <w:r w:rsidRPr="000730D2">
        <w:rPr>
          <w:rFonts w:hint="eastAsia"/>
        </w:rPr>
        <w:t>物料清单</w:t>
      </w:r>
      <w:r w:rsidRPr="004A258E">
        <w:rPr>
          <w:rFonts w:hint="eastAsia"/>
        </w:rPr>
        <w:t>，第一次实施导入功能的话，首先要获取模板，根据模板中的信息输入内容。整个导入正常过程有：</w:t>
      </w:r>
      <w:r w:rsidRPr="004A258E">
        <w:rPr>
          <w:rFonts w:hint="eastAsia"/>
        </w:rPr>
        <w:t>1</w:t>
      </w:r>
      <w:r w:rsidRPr="004A258E">
        <w:rPr>
          <w:rFonts w:hint="eastAsia"/>
        </w:rPr>
        <w:t>，获取模板；</w:t>
      </w:r>
      <w:r w:rsidRPr="004A258E">
        <w:rPr>
          <w:rFonts w:hint="eastAsia"/>
        </w:rPr>
        <w:t>2</w:t>
      </w:r>
      <w:r w:rsidRPr="004A258E">
        <w:rPr>
          <w:rFonts w:hint="eastAsia"/>
        </w:rPr>
        <w:t>，输入数据；</w:t>
      </w:r>
      <w:r w:rsidRPr="004A258E">
        <w:rPr>
          <w:rFonts w:hint="eastAsia"/>
        </w:rPr>
        <w:t>3</w:t>
      </w:r>
      <w:r w:rsidRPr="004A258E">
        <w:rPr>
          <w:rFonts w:hint="eastAsia"/>
        </w:rPr>
        <w:t>，打开导入文件；</w:t>
      </w:r>
      <w:r w:rsidRPr="004A258E">
        <w:rPr>
          <w:rFonts w:hint="eastAsia"/>
        </w:rPr>
        <w:t>4</w:t>
      </w:r>
      <w:r w:rsidRPr="004A258E">
        <w:rPr>
          <w:rFonts w:hint="eastAsia"/>
        </w:rPr>
        <w:t>，保存到缓存区；</w:t>
      </w:r>
      <w:r w:rsidRPr="004A258E">
        <w:rPr>
          <w:rFonts w:hint="eastAsia"/>
        </w:rPr>
        <w:t>5</w:t>
      </w:r>
      <w:r w:rsidRPr="004A258E">
        <w:rPr>
          <w:rFonts w:hint="eastAsia"/>
        </w:rPr>
        <w:t>，上传。同导入部门方法同等。</w:t>
      </w:r>
    </w:p>
    <w:p w:rsidR="00910287" w:rsidRDefault="00BE1576" w:rsidP="003E7C21">
      <w:r>
        <w:rPr>
          <w:noProof/>
        </w:rPr>
        <w:drawing>
          <wp:inline distT="0" distB="0" distL="0" distR="0" wp14:anchorId="2AF03361" wp14:editId="5BEFD10D">
            <wp:extent cx="5274310" cy="1302706"/>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302706"/>
                    </a:xfrm>
                    <a:prstGeom prst="rect">
                      <a:avLst/>
                    </a:prstGeom>
                  </pic:spPr>
                </pic:pic>
              </a:graphicData>
            </a:graphic>
          </wp:inline>
        </w:drawing>
      </w:r>
    </w:p>
    <w:p w:rsidR="00BE1576" w:rsidRDefault="00BE1576" w:rsidP="003E7C21">
      <w:proofErr w:type="gramStart"/>
      <w:r>
        <w:rPr>
          <w:rFonts w:hint="eastAsia"/>
        </w:rPr>
        <w:t>物料清单号</w:t>
      </w:r>
      <w:proofErr w:type="gramEnd"/>
      <w:r>
        <w:rPr>
          <w:rFonts w:hint="eastAsia"/>
        </w:rPr>
        <w:t>：就是物料清单编号，这个编号必须是已经是建立好的物料编号</w:t>
      </w:r>
    </w:p>
    <w:p w:rsidR="00BE1576" w:rsidRDefault="00BE1576" w:rsidP="00BE1576">
      <w:r>
        <w:rPr>
          <w:rFonts w:hint="eastAsia"/>
        </w:rPr>
        <w:t>类型：物料类型，已经在控制面板建立好的类型</w:t>
      </w:r>
    </w:p>
    <w:p w:rsidR="00BE1576" w:rsidRPr="00565812" w:rsidRDefault="00BE1576" w:rsidP="003E7C21">
      <w:r>
        <w:rPr>
          <w:rFonts w:hint="eastAsia"/>
        </w:rPr>
        <w:t>零件号：组成物料清单的物料编号</w:t>
      </w:r>
      <w:r w:rsidR="00565812">
        <w:rPr>
          <w:rFonts w:hint="eastAsia"/>
        </w:rPr>
        <w:t>，已经在工程模块里建立好的物料编号</w:t>
      </w:r>
    </w:p>
    <w:p w:rsidR="00BE1576" w:rsidRDefault="00BE1576" w:rsidP="00BE1576">
      <w:r>
        <w:rPr>
          <w:rFonts w:hint="eastAsia"/>
        </w:rPr>
        <w:t>类型：</w:t>
      </w:r>
      <w:r w:rsidR="00565812">
        <w:rPr>
          <w:rFonts w:hint="eastAsia"/>
        </w:rPr>
        <w:t>组成物料清单的</w:t>
      </w:r>
      <w:proofErr w:type="gramStart"/>
      <w:r w:rsidR="00565812">
        <w:rPr>
          <w:rFonts w:hint="eastAsia"/>
        </w:rPr>
        <w:t>物料</w:t>
      </w:r>
      <w:r>
        <w:rPr>
          <w:rFonts w:hint="eastAsia"/>
        </w:rPr>
        <w:t>物料</w:t>
      </w:r>
      <w:proofErr w:type="gramEnd"/>
      <w:r>
        <w:rPr>
          <w:rFonts w:hint="eastAsia"/>
        </w:rPr>
        <w:t>类型，已经在控制面板建立好的类型</w:t>
      </w:r>
    </w:p>
    <w:p w:rsidR="00BE1576" w:rsidRDefault="00565812" w:rsidP="003E7C21">
      <w:r>
        <w:rPr>
          <w:rFonts w:hint="eastAsia"/>
        </w:rPr>
        <w:t>项号：各个物料在物料清单里的排序号</w:t>
      </w:r>
    </w:p>
    <w:p w:rsidR="00565812" w:rsidRDefault="00565812" w:rsidP="003E7C21">
      <w:r>
        <w:rPr>
          <w:rFonts w:hint="eastAsia"/>
        </w:rPr>
        <w:t>数量：各个物料在物料清单里的数量</w:t>
      </w:r>
    </w:p>
    <w:p w:rsidR="00565812" w:rsidRPr="00BE1576" w:rsidRDefault="00565812" w:rsidP="003E7C21">
      <w:r>
        <w:rPr>
          <w:rFonts w:hint="eastAsia"/>
        </w:rPr>
        <w:t>项备注：备注说明内容</w:t>
      </w:r>
    </w:p>
    <w:p w:rsidR="00BE1576" w:rsidRDefault="00BE1576" w:rsidP="003E7C21"/>
    <w:p w:rsidR="006B677E" w:rsidRPr="00B24DD2" w:rsidRDefault="00B24DD2" w:rsidP="00B24DD2">
      <w:pPr>
        <w:ind w:firstLineChars="200" w:firstLine="420"/>
      </w:pPr>
      <w:r>
        <w:rPr>
          <w:rFonts w:hint="eastAsia"/>
        </w:rPr>
        <w:t>物料除了导入方法外，还有</w:t>
      </w:r>
      <w:r w:rsidR="00392D82">
        <w:rPr>
          <w:rFonts w:hint="eastAsia"/>
        </w:rPr>
        <w:t>逐</w:t>
      </w:r>
      <w:r>
        <w:rPr>
          <w:rFonts w:hint="eastAsia"/>
        </w:rPr>
        <w:t>个建立的方法，这个工作在工程模块里做的。</w:t>
      </w:r>
      <w:r w:rsidR="006B677E" w:rsidRPr="00B24DD2">
        <w:rPr>
          <w:rFonts w:hint="eastAsia"/>
        </w:rPr>
        <w:t>不同的物料组成半成品或成品这样的物料，这些组成的相关信息在物料清单里，通常</w:t>
      </w:r>
      <w:proofErr w:type="gramStart"/>
      <w:r w:rsidR="006B677E" w:rsidRPr="00B24DD2">
        <w:rPr>
          <w:rFonts w:hint="eastAsia"/>
        </w:rPr>
        <w:t>叫建立</w:t>
      </w:r>
      <w:proofErr w:type="gramEnd"/>
      <w:r w:rsidR="006B677E" w:rsidRPr="00B24DD2">
        <w:rPr>
          <w:rFonts w:hint="eastAsia"/>
        </w:rPr>
        <w:t>BOM</w:t>
      </w:r>
      <w:r w:rsidR="006B677E" w:rsidRPr="00B24DD2">
        <w:rPr>
          <w:rFonts w:hint="eastAsia"/>
        </w:rPr>
        <w:t>。</w:t>
      </w:r>
    </w:p>
    <w:p w:rsidR="006B677E" w:rsidRPr="00B24DD2" w:rsidRDefault="006B677E" w:rsidP="0090303A">
      <w:pPr>
        <w:jc w:val="center"/>
      </w:pPr>
      <w:r>
        <w:rPr>
          <w:noProof/>
        </w:rPr>
        <w:drawing>
          <wp:inline distT="0" distB="0" distL="0" distR="0">
            <wp:extent cx="1501140" cy="1135380"/>
            <wp:effectExtent l="0" t="0" r="3810" b="762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501140" cy="1135380"/>
                    </a:xfrm>
                    <a:prstGeom prst="rect">
                      <a:avLst/>
                    </a:prstGeom>
                  </pic:spPr>
                </pic:pic>
              </a:graphicData>
            </a:graphic>
          </wp:inline>
        </w:drawing>
      </w:r>
    </w:p>
    <w:p w:rsidR="006B677E" w:rsidRPr="00B24DD2" w:rsidRDefault="006B677E" w:rsidP="00B24DD2">
      <w:pPr>
        <w:ind w:firstLineChars="200" w:firstLine="420"/>
      </w:pPr>
      <w:r w:rsidRPr="00B24DD2">
        <w:rPr>
          <w:rFonts w:hint="eastAsia"/>
        </w:rPr>
        <w:t>建立</w:t>
      </w:r>
      <w:r w:rsidRPr="00B24DD2">
        <w:rPr>
          <w:rFonts w:hint="eastAsia"/>
        </w:rPr>
        <w:t>BOM</w:t>
      </w:r>
      <w:r w:rsidRPr="00B24DD2">
        <w:rPr>
          <w:rFonts w:hint="eastAsia"/>
        </w:rPr>
        <w:t>非常重要，如果重点销售采购入库为主的，也就是采销存的，建议单层</w:t>
      </w:r>
      <w:r w:rsidRPr="00B24DD2">
        <w:rPr>
          <w:rFonts w:hint="eastAsia"/>
        </w:rPr>
        <w:t>BOM</w:t>
      </w:r>
      <w:r w:rsidRPr="00B24DD2">
        <w:rPr>
          <w:rFonts w:hint="eastAsia"/>
        </w:rPr>
        <w:t>。</w:t>
      </w:r>
      <w:r w:rsidRPr="00B24DD2">
        <w:rPr>
          <w:rFonts w:hint="eastAsia"/>
        </w:rPr>
        <w:t>2BB</w:t>
      </w:r>
      <w:r w:rsidRPr="00B24DD2">
        <w:rPr>
          <w:rFonts w:hint="eastAsia"/>
        </w:rPr>
        <w:t>采购</w:t>
      </w:r>
      <w:r w:rsidR="00392D82">
        <w:rPr>
          <w:rFonts w:hint="eastAsia"/>
        </w:rPr>
        <w:t>原</w:t>
      </w:r>
      <w:r w:rsidRPr="00B24DD2">
        <w:rPr>
          <w:rFonts w:hint="eastAsia"/>
        </w:rPr>
        <w:t>料多少</w:t>
      </w:r>
      <w:r w:rsidR="00392D82">
        <w:rPr>
          <w:rFonts w:hint="eastAsia"/>
        </w:rPr>
        <w:t>，是</w:t>
      </w:r>
      <w:r w:rsidRPr="00B24DD2">
        <w:rPr>
          <w:rFonts w:hint="eastAsia"/>
        </w:rPr>
        <w:t>通过工单排</w:t>
      </w:r>
      <w:proofErr w:type="gramStart"/>
      <w:r w:rsidRPr="00B24DD2">
        <w:rPr>
          <w:rFonts w:hint="eastAsia"/>
        </w:rPr>
        <w:t>产后</w:t>
      </w:r>
      <w:r w:rsidR="00392D82">
        <w:rPr>
          <w:rFonts w:hint="eastAsia"/>
        </w:rPr>
        <w:t>来</w:t>
      </w:r>
      <w:proofErr w:type="gramEnd"/>
      <w:r w:rsidRPr="00B24DD2">
        <w:rPr>
          <w:rFonts w:hint="eastAsia"/>
        </w:rPr>
        <w:t>计算</w:t>
      </w:r>
      <w:r w:rsidR="00392D82">
        <w:rPr>
          <w:rFonts w:hint="eastAsia"/>
        </w:rPr>
        <w:t>的。单层</w:t>
      </w:r>
      <w:r w:rsidR="00392D82">
        <w:rPr>
          <w:rFonts w:hint="eastAsia"/>
        </w:rPr>
        <w:t>BOM</w:t>
      </w:r>
      <w:r w:rsidR="00392D82">
        <w:rPr>
          <w:rFonts w:hint="eastAsia"/>
        </w:rPr>
        <w:t>结构如图：</w:t>
      </w:r>
    </w:p>
    <w:p w:rsidR="006B677E" w:rsidRPr="00B24DD2" w:rsidRDefault="006B677E" w:rsidP="006B677E">
      <w:r>
        <w:rPr>
          <w:noProof/>
        </w:rPr>
        <w:drawing>
          <wp:inline distT="0" distB="0" distL="0" distR="0" wp14:anchorId="37EEA251" wp14:editId="58D5DF22">
            <wp:extent cx="5274310" cy="1114076"/>
            <wp:effectExtent l="0" t="0" r="254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1114076"/>
                    </a:xfrm>
                    <a:prstGeom prst="rect">
                      <a:avLst/>
                    </a:prstGeom>
                  </pic:spPr>
                </pic:pic>
              </a:graphicData>
            </a:graphic>
          </wp:inline>
        </w:drawing>
      </w:r>
    </w:p>
    <w:p w:rsidR="006B677E" w:rsidRPr="00B24DD2" w:rsidRDefault="006B677E" w:rsidP="00B24DD2">
      <w:pPr>
        <w:ind w:firstLineChars="200" w:firstLine="420"/>
      </w:pPr>
      <w:r w:rsidRPr="00B24DD2">
        <w:rPr>
          <w:rFonts w:hint="eastAsia"/>
        </w:rPr>
        <w:t>多层</w:t>
      </w:r>
      <w:r w:rsidRPr="00B24DD2">
        <w:rPr>
          <w:rFonts w:hint="eastAsia"/>
        </w:rPr>
        <w:t>BOM</w:t>
      </w:r>
      <w:r w:rsidRPr="00B24DD2">
        <w:rPr>
          <w:rFonts w:hint="eastAsia"/>
        </w:rPr>
        <w:t>也有好处，通过多层</w:t>
      </w:r>
      <w:r w:rsidRPr="00B24DD2">
        <w:rPr>
          <w:rFonts w:hint="eastAsia"/>
        </w:rPr>
        <w:t>BOM</w:t>
      </w:r>
      <w:r w:rsidRPr="00B24DD2">
        <w:rPr>
          <w:rFonts w:hint="eastAsia"/>
        </w:rPr>
        <w:t>可以跟踪和追溯各个阶段的生产情况，不过要多次</w:t>
      </w:r>
      <w:proofErr w:type="gramStart"/>
      <w:r w:rsidRPr="00B24DD2">
        <w:rPr>
          <w:rFonts w:hint="eastAsia"/>
        </w:rPr>
        <w:t>发料给工单</w:t>
      </w:r>
      <w:proofErr w:type="gramEnd"/>
      <w:r w:rsidRPr="00B24DD2">
        <w:rPr>
          <w:rFonts w:hint="eastAsia"/>
        </w:rPr>
        <w:t>和工单收料，以便形成最终成品，缺点</w:t>
      </w:r>
      <w:r w:rsidRPr="00B24DD2">
        <w:t>1</w:t>
      </w:r>
      <w:r w:rsidRPr="00B24DD2">
        <w:rPr>
          <w:rFonts w:hint="eastAsia"/>
        </w:rPr>
        <w:t>是繁琐，</w:t>
      </w:r>
      <w:r w:rsidRPr="00B24DD2">
        <w:t>2</w:t>
      </w:r>
      <w:r w:rsidRPr="00B24DD2">
        <w:rPr>
          <w:rFonts w:hint="eastAsia"/>
        </w:rPr>
        <w:t>是物料需求计划中，不能自动统计零部件需求数量，如果不对生产各阶段监督的话，不建议使用多层</w:t>
      </w:r>
      <w:r w:rsidRPr="00B24DD2">
        <w:t>BOM</w:t>
      </w:r>
      <w:r w:rsidRPr="00B24DD2">
        <w:rPr>
          <w:rFonts w:hint="eastAsia"/>
        </w:rPr>
        <w:t>，如图：</w:t>
      </w:r>
    </w:p>
    <w:p w:rsidR="006B677E" w:rsidRPr="00B24DD2" w:rsidRDefault="006B677E" w:rsidP="006B677E">
      <w:r>
        <w:rPr>
          <w:noProof/>
        </w:rPr>
        <w:lastRenderedPageBreak/>
        <w:drawing>
          <wp:inline distT="0" distB="0" distL="0" distR="0" wp14:anchorId="1123B0D8" wp14:editId="21440B9D">
            <wp:extent cx="5274310" cy="2188472"/>
            <wp:effectExtent l="0" t="0" r="2540" b="254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2188472"/>
                    </a:xfrm>
                    <a:prstGeom prst="rect">
                      <a:avLst/>
                    </a:prstGeom>
                  </pic:spPr>
                </pic:pic>
              </a:graphicData>
            </a:graphic>
          </wp:inline>
        </w:drawing>
      </w:r>
    </w:p>
    <w:p w:rsidR="006B677E" w:rsidRPr="00B24DD2" w:rsidRDefault="006B677E" w:rsidP="006B677E">
      <w:r w:rsidRPr="00B24DD2">
        <w:rPr>
          <w:rFonts w:hint="eastAsia"/>
        </w:rPr>
        <w:t>需要建立物料</w:t>
      </w:r>
      <w:r w:rsidRPr="00B24DD2">
        <w:rPr>
          <w:rFonts w:hint="eastAsia"/>
        </w:rPr>
        <w:t>BOM</w:t>
      </w:r>
      <w:r w:rsidRPr="00B24DD2">
        <w:rPr>
          <w:rFonts w:hint="eastAsia"/>
        </w:rPr>
        <w:t>时，</w:t>
      </w:r>
      <w:r w:rsidR="00392D82">
        <w:rPr>
          <w:rFonts w:hint="eastAsia"/>
        </w:rPr>
        <w:t>从工程模块</w:t>
      </w:r>
      <w:r w:rsidR="00392D82" w:rsidRPr="004A258E">
        <w:rPr>
          <w:rFonts w:hint="eastAsia"/>
        </w:rPr>
        <w:t>→</w:t>
      </w:r>
      <w:r w:rsidRPr="00B24DD2">
        <w:rPr>
          <w:rFonts w:hint="eastAsia"/>
        </w:rPr>
        <w:t>物料清单</w:t>
      </w:r>
      <w:r w:rsidR="00B24DD2" w:rsidRPr="004A258E">
        <w:rPr>
          <w:rFonts w:hint="eastAsia"/>
        </w:rPr>
        <w:t>→</w:t>
      </w:r>
      <w:r w:rsidRPr="00B24DD2">
        <w:rPr>
          <w:rFonts w:hint="eastAsia"/>
        </w:rPr>
        <w:t>基本</w:t>
      </w:r>
      <w:r w:rsidR="00B24DD2" w:rsidRPr="004A258E">
        <w:rPr>
          <w:rFonts w:hint="eastAsia"/>
        </w:rPr>
        <w:t>→</w:t>
      </w:r>
      <w:r w:rsidRPr="00B24DD2">
        <w:rPr>
          <w:rFonts w:hint="eastAsia"/>
        </w:rPr>
        <w:t>添加新物料清单开始。</w:t>
      </w:r>
    </w:p>
    <w:p w:rsidR="006B677E" w:rsidRPr="00B24DD2" w:rsidRDefault="006B677E" w:rsidP="00392D82">
      <w:pPr>
        <w:jc w:val="center"/>
      </w:pPr>
      <w:r>
        <w:rPr>
          <w:noProof/>
        </w:rPr>
        <w:drawing>
          <wp:inline distT="0" distB="0" distL="0" distR="0" wp14:anchorId="08B112D5" wp14:editId="0C2C257D">
            <wp:extent cx="3276600" cy="1199470"/>
            <wp:effectExtent l="0" t="0" r="0" b="127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276884" cy="1199574"/>
                    </a:xfrm>
                    <a:prstGeom prst="rect">
                      <a:avLst/>
                    </a:prstGeom>
                  </pic:spPr>
                </pic:pic>
              </a:graphicData>
            </a:graphic>
          </wp:inline>
        </w:drawing>
      </w:r>
    </w:p>
    <w:p w:rsidR="006B677E" w:rsidRPr="00B24DD2" w:rsidRDefault="006B677E" w:rsidP="006B677E">
      <w:r w:rsidRPr="00B24DD2">
        <w:rPr>
          <w:rFonts w:hint="eastAsia"/>
        </w:rPr>
        <w:t>在</w:t>
      </w:r>
      <w:proofErr w:type="gramStart"/>
      <w:r w:rsidRPr="00B24DD2">
        <w:rPr>
          <w:rFonts w:hint="eastAsia"/>
        </w:rPr>
        <w:t>物料号</w:t>
      </w:r>
      <w:proofErr w:type="gramEnd"/>
      <w:r w:rsidRPr="00B24DD2">
        <w:rPr>
          <w:rFonts w:hint="eastAsia"/>
        </w:rPr>
        <w:t>里必须选择已经建立好的物料号，</w:t>
      </w:r>
      <w:r w:rsidR="00392D82">
        <w:rPr>
          <w:rFonts w:hint="eastAsia"/>
        </w:rPr>
        <w:t>这个</w:t>
      </w:r>
      <w:proofErr w:type="gramStart"/>
      <w:r w:rsidR="00392D82">
        <w:rPr>
          <w:rFonts w:hint="eastAsia"/>
        </w:rPr>
        <w:t>物料号</w:t>
      </w:r>
      <w:proofErr w:type="gramEnd"/>
      <w:r w:rsidR="00392D82">
        <w:rPr>
          <w:rFonts w:hint="eastAsia"/>
        </w:rPr>
        <w:t>将作为</w:t>
      </w:r>
      <w:r w:rsidR="00392D82">
        <w:rPr>
          <w:rFonts w:hint="eastAsia"/>
        </w:rPr>
        <w:t>BOM</w:t>
      </w:r>
      <w:r w:rsidR="00392D82">
        <w:rPr>
          <w:rFonts w:hint="eastAsia"/>
        </w:rPr>
        <w:t>件。</w:t>
      </w:r>
      <w:r w:rsidRPr="00B24DD2">
        <w:rPr>
          <w:rFonts w:hint="eastAsia"/>
        </w:rPr>
        <w:t>选择后按添加。</w:t>
      </w:r>
    </w:p>
    <w:p w:rsidR="006B677E" w:rsidRPr="00B24DD2" w:rsidRDefault="006B677E" w:rsidP="0090303A">
      <w:pPr>
        <w:jc w:val="center"/>
      </w:pPr>
      <w:r>
        <w:rPr>
          <w:noProof/>
        </w:rPr>
        <w:drawing>
          <wp:inline distT="0" distB="0" distL="0" distR="0" wp14:anchorId="1C4C52AE" wp14:editId="370CACC9">
            <wp:extent cx="3330645" cy="1562100"/>
            <wp:effectExtent l="0" t="0" r="3175"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30934" cy="1562236"/>
                    </a:xfrm>
                    <a:prstGeom prst="rect">
                      <a:avLst/>
                    </a:prstGeom>
                  </pic:spPr>
                </pic:pic>
              </a:graphicData>
            </a:graphic>
          </wp:inline>
        </w:drawing>
      </w:r>
    </w:p>
    <w:p w:rsidR="006B677E" w:rsidRPr="00B24DD2" w:rsidRDefault="006B677E" w:rsidP="00F53088">
      <w:pPr>
        <w:ind w:firstLineChars="200" w:firstLine="420"/>
      </w:pPr>
      <w:r w:rsidRPr="00B24DD2">
        <w:rPr>
          <w:rFonts w:hint="eastAsia"/>
        </w:rPr>
        <w:t>这时候的</w:t>
      </w:r>
      <w:proofErr w:type="gramStart"/>
      <w:r w:rsidRPr="00B24DD2">
        <w:rPr>
          <w:rFonts w:hint="eastAsia"/>
        </w:rPr>
        <w:t>物料号</w:t>
      </w:r>
      <w:proofErr w:type="gramEnd"/>
      <w:r w:rsidRPr="00B24DD2">
        <w:rPr>
          <w:rFonts w:hint="eastAsia"/>
        </w:rPr>
        <w:t>也成为了物料清单，这个物料下面有哪些小物料组成，通过以下画面的</w:t>
      </w:r>
      <w:r w:rsidRPr="00B24DD2">
        <w:rPr>
          <w:rFonts w:hint="eastAsia"/>
        </w:rPr>
        <w:t>3</w:t>
      </w:r>
      <w:r w:rsidRPr="00B24DD2">
        <w:rPr>
          <w:rFonts w:hint="eastAsia"/>
        </w:rPr>
        <w:t>种添加方法“添加新项，从物料清单添加项，批量添加物料清单项”</w:t>
      </w:r>
    </w:p>
    <w:p w:rsidR="006B677E" w:rsidRPr="00B24DD2" w:rsidRDefault="006B677E" w:rsidP="0090303A">
      <w:pPr>
        <w:jc w:val="center"/>
      </w:pPr>
      <w:r>
        <w:rPr>
          <w:noProof/>
        </w:rPr>
        <w:lastRenderedPageBreak/>
        <w:drawing>
          <wp:inline distT="0" distB="0" distL="0" distR="0" wp14:anchorId="23AB29DC" wp14:editId="7871A35A">
            <wp:extent cx="4568680" cy="3787140"/>
            <wp:effectExtent l="0" t="0" r="3810" b="381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66780" cy="3785565"/>
                    </a:xfrm>
                    <a:prstGeom prst="rect">
                      <a:avLst/>
                    </a:prstGeom>
                  </pic:spPr>
                </pic:pic>
              </a:graphicData>
            </a:graphic>
          </wp:inline>
        </w:drawing>
      </w:r>
    </w:p>
    <w:p w:rsidR="006B677E" w:rsidRPr="00B24DD2" w:rsidRDefault="006B677E" w:rsidP="006B677E">
      <w:r w:rsidRPr="00B24DD2">
        <w:rPr>
          <w:rFonts w:hint="eastAsia"/>
        </w:rPr>
        <w:t>3</w:t>
      </w:r>
      <w:r w:rsidRPr="00B24DD2">
        <w:rPr>
          <w:rFonts w:hint="eastAsia"/>
        </w:rPr>
        <w:t>种添加方法的画面不一样的，但最终信息是相同的。</w:t>
      </w:r>
    </w:p>
    <w:p w:rsidR="006B677E" w:rsidRDefault="006B677E" w:rsidP="00B24DD2">
      <w:pPr>
        <w:pStyle w:val="a4"/>
        <w:numPr>
          <w:ilvl w:val="0"/>
          <w:numId w:val="4"/>
        </w:numPr>
        <w:ind w:firstLineChars="0"/>
      </w:pPr>
      <w:r w:rsidRPr="00B24DD2">
        <w:rPr>
          <w:rFonts w:hint="eastAsia"/>
        </w:rPr>
        <w:t>添加新项画面，单独的一个一个输入项号，物料号，</w:t>
      </w:r>
      <w:proofErr w:type="gramStart"/>
      <w:r w:rsidRPr="00B24DD2">
        <w:rPr>
          <w:rFonts w:hint="eastAsia"/>
        </w:rPr>
        <w:t>项号是</w:t>
      </w:r>
      <w:proofErr w:type="gramEnd"/>
      <w:r w:rsidRPr="00B24DD2">
        <w:rPr>
          <w:rFonts w:hint="eastAsia"/>
        </w:rPr>
        <w:t>指几个组件的编号。</w:t>
      </w:r>
    </w:p>
    <w:p w:rsidR="006B677E" w:rsidRDefault="006B677E" w:rsidP="00B24DD2">
      <w:pPr>
        <w:pStyle w:val="a4"/>
        <w:numPr>
          <w:ilvl w:val="0"/>
          <w:numId w:val="4"/>
        </w:numPr>
        <w:ind w:firstLineChars="0"/>
      </w:pPr>
      <w:r w:rsidRPr="00B24DD2">
        <w:rPr>
          <w:rFonts w:hint="eastAsia"/>
        </w:rPr>
        <w:t>从物料清单添加项，组装</w:t>
      </w:r>
      <w:proofErr w:type="gramStart"/>
      <w:r w:rsidRPr="00B24DD2">
        <w:rPr>
          <w:rFonts w:hint="eastAsia"/>
        </w:rPr>
        <w:t>件本身</w:t>
      </w:r>
      <w:proofErr w:type="gramEnd"/>
      <w:r w:rsidRPr="00B24DD2">
        <w:rPr>
          <w:rFonts w:hint="eastAsia"/>
        </w:rPr>
        <w:t>是物料清单，是用组装件来组装物料。</w:t>
      </w:r>
    </w:p>
    <w:p w:rsidR="00B24DD2" w:rsidRPr="00B24DD2" w:rsidRDefault="00B24DD2" w:rsidP="0090303A">
      <w:pPr>
        <w:jc w:val="center"/>
      </w:pPr>
      <w:r>
        <w:rPr>
          <w:noProof/>
        </w:rPr>
        <w:drawing>
          <wp:inline distT="0" distB="0" distL="0" distR="0" wp14:anchorId="2BBD0892" wp14:editId="0DFE92D9">
            <wp:extent cx="2142270" cy="1821180"/>
            <wp:effectExtent l="0" t="0" r="0" b="762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42456" cy="1821338"/>
                    </a:xfrm>
                    <a:prstGeom prst="rect">
                      <a:avLst/>
                    </a:prstGeom>
                  </pic:spPr>
                </pic:pic>
              </a:graphicData>
            </a:graphic>
          </wp:inline>
        </w:drawing>
      </w:r>
      <w:r>
        <w:rPr>
          <w:noProof/>
        </w:rPr>
        <w:drawing>
          <wp:inline distT="0" distB="0" distL="0" distR="0" wp14:anchorId="7A543F15" wp14:editId="0D0507EF">
            <wp:extent cx="2284375" cy="1825997"/>
            <wp:effectExtent l="0" t="0" r="1905" b="3175"/>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777" cy="1827917"/>
                    </a:xfrm>
                    <a:prstGeom prst="rect">
                      <a:avLst/>
                    </a:prstGeom>
                  </pic:spPr>
                </pic:pic>
              </a:graphicData>
            </a:graphic>
          </wp:inline>
        </w:drawing>
      </w:r>
    </w:p>
    <w:p w:rsidR="006B677E" w:rsidRPr="00B24DD2" w:rsidRDefault="006B677E" w:rsidP="006B677E">
      <w:r w:rsidRPr="00B24DD2">
        <w:rPr>
          <w:rFonts w:hint="eastAsia"/>
        </w:rPr>
        <w:t>3</w:t>
      </w:r>
      <w:r w:rsidRPr="00B24DD2">
        <w:rPr>
          <w:rFonts w:hint="eastAsia"/>
        </w:rPr>
        <w:t>，批量添加物料清单项，建议使用这个来建立，可以一次性选择物料，效率高。注意的地方是，选择物料时避免选错，数量填写，不要忘了设置项号，这个可以自动生成，确认无误后，按“添加”</w:t>
      </w:r>
    </w:p>
    <w:p w:rsidR="006B677E" w:rsidRPr="00B24DD2" w:rsidRDefault="006B677E" w:rsidP="0090303A">
      <w:pPr>
        <w:jc w:val="center"/>
      </w:pPr>
      <w:r>
        <w:rPr>
          <w:noProof/>
        </w:rPr>
        <w:lastRenderedPageBreak/>
        <w:drawing>
          <wp:inline distT="0" distB="0" distL="0" distR="0" wp14:anchorId="431DEC71" wp14:editId="6E0493B9">
            <wp:extent cx="5166746" cy="4246419"/>
            <wp:effectExtent l="0" t="0" r="0" b="1905"/>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169195" cy="4248432"/>
                    </a:xfrm>
                    <a:prstGeom prst="rect">
                      <a:avLst/>
                    </a:prstGeom>
                  </pic:spPr>
                </pic:pic>
              </a:graphicData>
            </a:graphic>
          </wp:inline>
        </w:drawing>
      </w:r>
    </w:p>
    <w:p w:rsidR="006B677E" w:rsidRPr="00B24DD2" w:rsidRDefault="006B677E" w:rsidP="00F53088">
      <w:pPr>
        <w:ind w:firstLineChars="200" w:firstLine="420"/>
      </w:pPr>
      <w:r w:rsidRPr="00B24DD2">
        <w:rPr>
          <w:rFonts w:hint="eastAsia"/>
        </w:rPr>
        <w:t>添加后这个物料的物料清单画面如图，里面显示不同的清单</w:t>
      </w:r>
      <w:r w:rsidR="00F53088">
        <w:rPr>
          <w:rFonts w:hint="eastAsia"/>
        </w:rPr>
        <w:t>结</w:t>
      </w:r>
      <w:r w:rsidRPr="00B24DD2">
        <w:rPr>
          <w:rFonts w:hint="eastAsia"/>
        </w:rPr>
        <w:t>构图，根据自己使用习惯来观察，以下例子是单层</w:t>
      </w:r>
      <w:r w:rsidRPr="00B24DD2">
        <w:rPr>
          <w:rFonts w:hint="eastAsia"/>
        </w:rPr>
        <w:t>BOM</w:t>
      </w:r>
      <w:r w:rsidRPr="00B24DD2">
        <w:rPr>
          <w:rFonts w:hint="eastAsia"/>
        </w:rPr>
        <w:t>。不复杂的物料建议这样做。</w:t>
      </w:r>
    </w:p>
    <w:p w:rsidR="006B677E" w:rsidRPr="00B24DD2" w:rsidRDefault="006B677E" w:rsidP="0090303A">
      <w:pPr>
        <w:jc w:val="center"/>
      </w:pPr>
      <w:r>
        <w:rPr>
          <w:noProof/>
        </w:rPr>
        <w:drawing>
          <wp:inline distT="0" distB="0" distL="0" distR="0" wp14:anchorId="49712EE2" wp14:editId="162073CA">
            <wp:extent cx="5212108" cy="1648691"/>
            <wp:effectExtent l="0" t="0" r="7620" b="889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13435" cy="1649111"/>
                    </a:xfrm>
                    <a:prstGeom prst="rect">
                      <a:avLst/>
                    </a:prstGeom>
                  </pic:spPr>
                </pic:pic>
              </a:graphicData>
            </a:graphic>
          </wp:inline>
        </w:drawing>
      </w:r>
    </w:p>
    <w:p w:rsidR="006B677E" w:rsidRPr="00B24DD2" w:rsidRDefault="006B677E" w:rsidP="006B677E">
      <w:r w:rsidRPr="00B24DD2">
        <w:rPr>
          <w:rFonts w:hint="eastAsia"/>
        </w:rPr>
        <w:t>如果继续建立物料清单，可以按画面下方的“添加”处</w:t>
      </w:r>
      <w:r>
        <w:rPr>
          <w:noProof/>
        </w:rPr>
        <w:drawing>
          <wp:inline distT="0" distB="0" distL="0" distR="0" wp14:anchorId="16FA41FA" wp14:editId="19C1C700">
            <wp:extent cx="1562235" cy="251482"/>
            <wp:effectExtent l="0" t="0" r="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562235" cy="251482"/>
                    </a:xfrm>
                    <a:prstGeom prst="rect">
                      <a:avLst/>
                    </a:prstGeom>
                  </pic:spPr>
                </pic:pic>
              </a:graphicData>
            </a:graphic>
          </wp:inline>
        </w:drawing>
      </w:r>
      <w:r w:rsidRPr="00B24DD2">
        <w:rPr>
          <w:rFonts w:hint="eastAsia"/>
        </w:rPr>
        <w:t>来添加。</w:t>
      </w:r>
    </w:p>
    <w:p w:rsidR="006B677E" w:rsidRDefault="006B677E" w:rsidP="003E7C21"/>
    <w:p w:rsidR="00910287" w:rsidRPr="002F07EE" w:rsidRDefault="00910287" w:rsidP="003E7C21">
      <w:pPr>
        <w:rPr>
          <w:color w:val="FF0000"/>
        </w:rPr>
      </w:pPr>
      <w:r w:rsidRPr="002F07EE">
        <w:rPr>
          <w:rFonts w:hint="eastAsia"/>
          <w:color w:val="FF0000"/>
        </w:rPr>
        <w:t>12</w:t>
      </w:r>
      <w:r w:rsidRPr="002F07EE">
        <w:rPr>
          <w:rFonts w:hint="eastAsia"/>
          <w:color w:val="FF0000"/>
        </w:rPr>
        <w:t>，物料库存基本信息导入，</w:t>
      </w:r>
    </w:p>
    <w:p w:rsidR="008D244F" w:rsidRPr="004A258E" w:rsidRDefault="008D244F" w:rsidP="008D244F">
      <w:pPr>
        <w:ind w:firstLineChars="200" w:firstLine="420"/>
      </w:pPr>
      <w:r w:rsidRPr="000730D2">
        <w:rPr>
          <w:rFonts w:hint="eastAsia"/>
        </w:rPr>
        <w:t>物料库存基本信息</w:t>
      </w:r>
      <w:r>
        <w:rPr>
          <w:rFonts w:hint="eastAsia"/>
        </w:rPr>
        <w:t>导入从工具栏选择</w:t>
      </w:r>
      <w:r w:rsidRPr="000730D2">
        <w:rPr>
          <w:rFonts w:hint="eastAsia"/>
        </w:rPr>
        <w:t>控制面板</w:t>
      </w:r>
      <w:r w:rsidRPr="004A258E">
        <w:rPr>
          <w:rFonts w:hint="eastAsia"/>
        </w:rPr>
        <w:t>→导入数据→导入</w:t>
      </w:r>
      <w:r w:rsidRPr="000730D2">
        <w:rPr>
          <w:rFonts w:hint="eastAsia"/>
        </w:rPr>
        <w:t>物料库存基本信息</w:t>
      </w:r>
      <w:r w:rsidRPr="004A258E">
        <w:rPr>
          <w:rFonts w:hint="eastAsia"/>
        </w:rPr>
        <w:t>，第一次实施导入功能的话，首先要获取模板，根据模板中的信息输入内容。整个导入正常过程有：</w:t>
      </w:r>
      <w:r w:rsidRPr="004A258E">
        <w:rPr>
          <w:rFonts w:hint="eastAsia"/>
        </w:rPr>
        <w:t>1</w:t>
      </w:r>
      <w:r w:rsidRPr="004A258E">
        <w:rPr>
          <w:rFonts w:hint="eastAsia"/>
        </w:rPr>
        <w:t>，获取模板；</w:t>
      </w:r>
      <w:r w:rsidRPr="004A258E">
        <w:rPr>
          <w:rFonts w:hint="eastAsia"/>
        </w:rPr>
        <w:t>2</w:t>
      </w:r>
      <w:r w:rsidRPr="004A258E">
        <w:rPr>
          <w:rFonts w:hint="eastAsia"/>
        </w:rPr>
        <w:t>，输入数据；</w:t>
      </w:r>
      <w:r w:rsidRPr="004A258E">
        <w:rPr>
          <w:rFonts w:hint="eastAsia"/>
        </w:rPr>
        <w:t>3</w:t>
      </w:r>
      <w:r w:rsidRPr="004A258E">
        <w:rPr>
          <w:rFonts w:hint="eastAsia"/>
        </w:rPr>
        <w:t>，打开导入文件；</w:t>
      </w:r>
      <w:r w:rsidRPr="004A258E">
        <w:rPr>
          <w:rFonts w:hint="eastAsia"/>
        </w:rPr>
        <w:t>4</w:t>
      </w:r>
      <w:r w:rsidRPr="004A258E">
        <w:rPr>
          <w:rFonts w:hint="eastAsia"/>
        </w:rPr>
        <w:t>，保存到缓存区；</w:t>
      </w:r>
      <w:r w:rsidRPr="004A258E">
        <w:rPr>
          <w:rFonts w:hint="eastAsia"/>
        </w:rPr>
        <w:t>5</w:t>
      </w:r>
      <w:r w:rsidRPr="004A258E">
        <w:rPr>
          <w:rFonts w:hint="eastAsia"/>
        </w:rPr>
        <w:t>，上传。同导入部门方法同等。</w:t>
      </w:r>
    </w:p>
    <w:p w:rsidR="00910287" w:rsidRDefault="008D244F" w:rsidP="0090303A">
      <w:pPr>
        <w:jc w:val="center"/>
      </w:pPr>
      <w:r>
        <w:rPr>
          <w:noProof/>
        </w:rPr>
        <w:drawing>
          <wp:inline distT="0" distB="0" distL="0" distR="0" wp14:anchorId="01CE7C21" wp14:editId="697CA22D">
            <wp:extent cx="3248488" cy="613603"/>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254567" cy="614751"/>
                    </a:xfrm>
                    <a:prstGeom prst="rect">
                      <a:avLst/>
                    </a:prstGeom>
                  </pic:spPr>
                </pic:pic>
              </a:graphicData>
            </a:graphic>
          </wp:inline>
        </w:drawing>
      </w:r>
    </w:p>
    <w:p w:rsidR="008D244F" w:rsidRDefault="008D244F" w:rsidP="003E7C21">
      <w:r>
        <w:rPr>
          <w:rFonts w:hint="eastAsia"/>
        </w:rPr>
        <w:lastRenderedPageBreak/>
        <w:t>零件号：就是物料编号，已经在工程模块里建立好的物料编号</w:t>
      </w:r>
    </w:p>
    <w:p w:rsidR="008D244F" w:rsidRDefault="008D244F" w:rsidP="008D244F">
      <w:r>
        <w:rPr>
          <w:rFonts w:hint="eastAsia"/>
        </w:rPr>
        <w:t>零件类型：物料类型，已经在控制面板建立好的类型</w:t>
      </w:r>
    </w:p>
    <w:p w:rsidR="00892F53" w:rsidRDefault="00892F53" w:rsidP="00892F53">
      <w:pPr>
        <w:autoSpaceDE w:val="0"/>
        <w:autoSpaceDN w:val="0"/>
        <w:adjustRightInd w:val="0"/>
        <w:jc w:val="left"/>
      </w:pPr>
      <w:r>
        <w:rPr>
          <w:rFonts w:hint="eastAsia"/>
        </w:rPr>
        <w:t>最小库存：最少库存保有量，</w:t>
      </w:r>
      <w:r w:rsidRPr="004B298E">
        <w:rPr>
          <w:rFonts w:hint="eastAsia"/>
        </w:rPr>
        <w:t>该零件在系统中的最小库存。如系统中的库存数小于最小库存，在运行“物料需求计划时”，系统会自动提示该零件需采购，以满足最小库存的需求</w:t>
      </w:r>
      <w:r>
        <w:rPr>
          <w:rFonts w:hint="eastAsia"/>
        </w:rPr>
        <w:t>。</w:t>
      </w:r>
    </w:p>
    <w:p w:rsidR="008D244F" w:rsidRDefault="008D244F" w:rsidP="008D244F">
      <w:r>
        <w:rPr>
          <w:rFonts w:hint="eastAsia"/>
        </w:rPr>
        <w:t>最大库存：最多库存保有量</w:t>
      </w:r>
    </w:p>
    <w:p w:rsidR="008D244F" w:rsidRDefault="008D244F" w:rsidP="003E7C21">
      <w:r>
        <w:rPr>
          <w:rFonts w:hint="eastAsia"/>
        </w:rPr>
        <w:t>目录价：对外销售的价格</w:t>
      </w:r>
    </w:p>
    <w:p w:rsidR="008D244F" w:rsidRDefault="008D244F" w:rsidP="003E7C21">
      <w:r>
        <w:rPr>
          <w:rFonts w:hint="eastAsia"/>
        </w:rPr>
        <w:t>标准成本：</w:t>
      </w:r>
    </w:p>
    <w:p w:rsidR="008D244F" w:rsidRPr="008D244F" w:rsidRDefault="008D244F" w:rsidP="003E7C21">
      <w:r>
        <w:rPr>
          <w:rFonts w:hint="eastAsia"/>
        </w:rPr>
        <w:t>生产周期：</w:t>
      </w:r>
      <w:r w:rsidR="0048624C">
        <w:rPr>
          <w:rFonts w:hint="eastAsia"/>
        </w:rPr>
        <w:t>从投料到产出需要多少天</w:t>
      </w:r>
    </w:p>
    <w:p w:rsidR="008D244F" w:rsidRPr="008D244F" w:rsidRDefault="008D244F" w:rsidP="003E7C21"/>
    <w:p w:rsidR="00910287" w:rsidRPr="002F07EE" w:rsidRDefault="00910287" w:rsidP="003E7C21">
      <w:pPr>
        <w:rPr>
          <w:color w:val="FF0000"/>
        </w:rPr>
      </w:pPr>
      <w:r w:rsidRPr="002F07EE">
        <w:rPr>
          <w:rFonts w:hint="eastAsia"/>
          <w:color w:val="FF0000"/>
        </w:rPr>
        <w:t>13</w:t>
      </w:r>
      <w:r w:rsidRPr="002F07EE">
        <w:rPr>
          <w:rFonts w:hint="eastAsia"/>
          <w:color w:val="FF0000"/>
        </w:rPr>
        <w:t>，物料文档根目录建立</w:t>
      </w:r>
    </w:p>
    <w:p w:rsidR="0050250D" w:rsidRPr="0050250D" w:rsidRDefault="001F43CC" w:rsidP="002205E2">
      <w:pPr>
        <w:ind w:firstLineChars="200" w:firstLine="420"/>
      </w:pPr>
      <w:r>
        <w:rPr>
          <w:rFonts w:hint="eastAsia"/>
        </w:rPr>
        <w:t>2BB</w:t>
      </w:r>
      <w:r>
        <w:rPr>
          <w:rFonts w:hint="eastAsia"/>
        </w:rPr>
        <w:t>可以上传各种各样的文档，各文档上传到</w:t>
      </w:r>
      <w:r w:rsidR="00A95417">
        <w:rPr>
          <w:rFonts w:hint="eastAsia"/>
        </w:rPr>
        <w:t>哪里是要明确的</w:t>
      </w:r>
      <w:r w:rsidR="0050250D">
        <w:rPr>
          <w:rFonts w:hint="eastAsia"/>
        </w:rPr>
        <w:t>，总体上分</w:t>
      </w:r>
      <w:r w:rsidR="0050250D">
        <w:rPr>
          <w:rFonts w:hint="eastAsia"/>
        </w:rPr>
        <w:t>2</w:t>
      </w:r>
      <w:r w:rsidR="0050250D">
        <w:rPr>
          <w:rFonts w:hint="eastAsia"/>
        </w:rPr>
        <w:t>大块，</w:t>
      </w:r>
      <w:r w:rsidR="0050250D" w:rsidRPr="002205E2">
        <w:rPr>
          <w:rFonts w:hint="eastAsia"/>
        </w:rPr>
        <w:t>一块是作为物料类型时，确定的文档类型，目录设定在文档模块</w:t>
      </w:r>
      <w:r w:rsidR="002205E2" w:rsidRPr="004A258E">
        <w:rPr>
          <w:rFonts w:hint="eastAsia"/>
        </w:rPr>
        <w:t>→</w:t>
      </w:r>
      <w:r w:rsidR="0050250D" w:rsidRPr="002205E2">
        <w:rPr>
          <w:rFonts w:hint="eastAsia"/>
        </w:rPr>
        <w:t>物料文档</w:t>
      </w:r>
      <w:r w:rsidR="002205E2" w:rsidRPr="004A258E">
        <w:rPr>
          <w:rFonts w:hint="eastAsia"/>
        </w:rPr>
        <w:t>→</w:t>
      </w:r>
      <w:r w:rsidR="0050250D" w:rsidRPr="002205E2">
        <w:rPr>
          <w:rFonts w:hint="eastAsia"/>
        </w:rPr>
        <w:t>其他</w:t>
      </w:r>
      <w:r w:rsidR="00F53088">
        <w:rPr>
          <w:rFonts w:hint="eastAsia"/>
        </w:rPr>
        <w:t>；</w:t>
      </w:r>
      <w:r w:rsidR="0050250D" w:rsidRPr="002205E2">
        <w:rPr>
          <w:rFonts w:hint="eastAsia"/>
        </w:rPr>
        <w:t>另外一块是各模块里的已经设定好的文档，目录设定在文档模块</w:t>
      </w:r>
      <w:r w:rsidR="002205E2" w:rsidRPr="004A258E">
        <w:rPr>
          <w:rFonts w:hint="eastAsia"/>
        </w:rPr>
        <w:t>→</w:t>
      </w:r>
      <w:r w:rsidR="0050250D" w:rsidRPr="002205E2">
        <w:rPr>
          <w:rFonts w:hint="eastAsia"/>
        </w:rPr>
        <w:t>其他类型文档</w:t>
      </w:r>
    </w:p>
    <w:p w:rsidR="0050250D" w:rsidRPr="002205E2" w:rsidRDefault="002205E2" w:rsidP="0050250D">
      <w:r>
        <w:rPr>
          <w:rFonts w:hint="eastAsia"/>
        </w:rPr>
        <w:t>本手册中把主要的几种文档做说明，其他的操作类似。</w:t>
      </w:r>
    </w:p>
    <w:p w:rsidR="0050250D" w:rsidRPr="002205E2" w:rsidRDefault="0050250D" w:rsidP="0050250D">
      <w:r w:rsidRPr="002205E2">
        <w:rPr>
          <w:rFonts w:hint="eastAsia"/>
        </w:rPr>
        <w:t>产品资料图，产品图纸</w:t>
      </w:r>
    </w:p>
    <w:p w:rsidR="0050250D" w:rsidRPr="002205E2" w:rsidRDefault="0050250D" w:rsidP="0050250D">
      <w:r w:rsidRPr="002205E2">
        <w:rPr>
          <w:rFonts w:hint="eastAsia"/>
        </w:rPr>
        <w:t>工程模块</w:t>
      </w:r>
      <w:r w:rsidR="00F53088" w:rsidRPr="004A258E">
        <w:rPr>
          <w:rFonts w:hint="eastAsia"/>
        </w:rPr>
        <w:t>→</w:t>
      </w:r>
      <w:r w:rsidRPr="002205E2">
        <w:rPr>
          <w:rFonts w:hint="eastAsia"/>
        </w:rPr>
        <w:t>物料簿里，建立物料或查看物料都能添加相关资料</w:t>
      </w:r>
    </w:p>
    <w:p w:rsidR="0050250D" w:rsidRPr="002205E2" w:rsidRDefault="0050250D" w:rsidP="0050250D">
      <w:r w:rsidRPr="002205E2">
        <w:rPr>
          <w:noProof/>
        </w:rPr>
        <mc:AlternateContent>
          <mc:Choice Requires="wps">
            <w:drawing>
              <wp:anchor distT="0" distB="0" distL="114300" distR="114300" simplePos="0" relativeHeight="251700224" behindDoc="0" locked="0" layoutInCell="1" allowOverlap="1" wp14:anchorId="4C18A606" wp14:editId="68A6088C">
                <wp:simplePos x="0" y="0"/>
                <wp:positionH relativeFrom="column">
                  <wp:posOffset>1630680</wp:posOffset>
                </wp:positionH>
                <wp:positionV relativeFrom="paragraph">
                  <wp:posOffset>1607820</wp:posOffset>
                </wp:positionV>
                <wp:extent cx="2705100" cy="2087880"/>
                <wp:effectExtent l="209550" t="0" r="19050" b="483870"/>
                <wp:wrapNone/>
                <wp:docPr id="43" name="线形标注 1 43"/>
                <wp:cNvGraphicFramePr/>
                <a:graphic xmlns:a="http://schemas.openxmlformats.org/drawingml/2006/main">
                  <a:graphicData uri="http://schemas.microsoft.com/office/word/2010/wordprocessingShape">
                    <wps:wsp>
                      <wps:cNvSpPr/>
                      <wps:spPr>
                        <a:xfrm>
                          <a:off x="0" y="0"/>
                          <a:ext cx="2705100" cy="2087880"/>
                        </a:xfrm>
                        <a:prstGeom prst="borderCallout1">
                          <a:avLst>
                            <a:gd name="adj1" fmla="val 88162"/>
                            <a:gd name="adj2" fmla="val 575"/>
                            <a:gd name="adj3" fmla="val 121862"/>
                            <a:gd name="adj4" fmla="val -708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82" w:rsidRDefault="00392D82" w:rsidP="0050250D">
                            <w:pPr>
                              <w:jc w:val="left"/>
                            </w:pPr>
                            <w:r>
                              <w:rPr>
                                <w:rFonts w:hint="eastAsia"/>
                              </w:rPr>
                              <w:t>这里上传图片，可以是物料的照片，也可以是图纸（一般外形外观图纸），但是生产用的工程图纸有专门的图纸项目中添加。</w:t>
                            </w:r>
                          </w:p>
                          <w:p w:rsidR="00392D82" w:rsidRDefault="00392D82" w:rsidP="0050250D">
                            <w:pPr>
                              <w:jc w:val="left"/>
                            </w:pPr>
                            <w:r>
                              <w:rPr>
                                <w:noProof/>
                              </w:rPr>
                              <w:drawing>
                                <wp:inline distT="0" distB="0" distL="0" distR="0" wp14:anchorId="1263AE31" wp14:editId="151E3AD6">
                                  <wp:extent cx="1885888" cy="1281546"/>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90129" cy="12844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线形标注 1 43" o:spid="_x0000_s1043" type="#_x0000_t47" style="position:absolute;left:0;text-align:left;margin-left:128.4pt;margin-top:126.6pt;width:213pt;height:16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" adj="-1529,26322,124,19043" fillcolor="#4f81bd [3204]" strokecolor="#243f60 [1604]" strokeweight="2pt">
                <v:textbox>
                  <w:txbxContent>
                    <w:p w:rsidR="00392D82" w:rsidRDefault="00392D82" w:rsidP="0050250D">
                      <w:pPr>
                        <w:jc w:val="left"/>
                      </w:pPr>
                      <w:r>
                        <w:rPr>
                          <w:rFonts w:hint="eastAsia"/>
                        </w:rPr>
                        <w:t>这里上传图片，可以是物料的照片，也可以是图纸（一般外形外观图纸），但是生产用的工程图纸有专门的图纸项目中添加。</w:t>
                      </w:r>
                    </w:p>
                    <w:p w:rsidR="00392D82" w:rsidRDefault="00392D82" w:rsidP="0050250D">
                      <w:pPr>
                        <w:jc w:val="left"/>
                      </w:pPr>
                      <w:r>
                        <w:rPr>
                          <w:noProof/>
                        </w:rPr>
                        <w:drawing>
                          <wp:inline distT="0" distB="0" distL="0" distR="0" wp14:anchorId="1263AE31" wp14:editId="151E3AD6">
                            <wp:extent cx="1885888" cy="1281546"/>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890129" cy="1284428"/>
                                    </a:xfrm>
                                    <a:prstGeom prst="rect">
                                      <a:avLst/>
                                    </a:prstGeom>
                                  </pic:spPr>
                                </pic:pic>
                              </a:graphicData>
                            </a:graphic>
                          </wp:inline>
                        </w:drawing>
                      </w:r>
                    </w:p>
                  </w:txbxContent>
                </v:textbox>
                <o:callout v:ext="edit" minusy="t"/>
              </v:shape>
            </w:pict>
          </mc:Fallback>
        </mc:AlternateContent>
      </w:r>
      <w:r w:rsidRPr="002205E2">
        <w:rPr>
          <w:noProof/>
        </w:rPr>
        <w:drawing>
          <wp:inline distT="0" distB="0" distL="0" distR="0" wp14:anchorId="35360DC8" wp14:editId="75BB8AE5">
            <wp:extent cx="5274310" cy="4200524"/>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4200524"/>
                    </a:xfrm>
                    <a:prstGeom prst="rect">
                      <a:avLst/>
                    </a:prstGeom>
                  </pic:spPr>
                </pic:pic>
              </a:graphicData>
            </a:graphic>
          </wp:inline>
        </w:drawing>
      </w:r>
    </w:p>
    <w:p w:rsidR="0050250D" w:rsidRPr="002205E2" w:rsidRDefault="0050250D" w:rsidP="00F53088">
      <w:pPr>
        <w:ind w:firstLineChars="200" w:firstLine="420"/>
      </w:pPr>
      <w:r w:rsidRPr="002205E2">
        <w:rPr>
          <w:rFonts w:hint="eastAsia"/>
        </w:rPr>
        <w:t>文档里</w:t>
      </w:r>
      <w:r w:rsidR="00F53088">
        <w:rPr>
          <w:rFonts w:hint="eastAsia"/>
        </w:rPr>
        <w:t>可以</w:t>
      </w:r>
      <w:r w:rsidRPr="002205E2">
        <w:rPr>
          <w:rFonts w:hint="eastAsia"/>
        </w:rPr>
        <w:t>上传文档，文档类型自己选定，文件名有规范要求，可以是技术图纸，保存路径需要建立，文件规范：大写</w:t>
      </w:r>
      <w:proofErr w:type="gramStart"/>
      <w:r w:rsidRPr="002205E2">
        <w:rPr>
          <w:rFonts w:hint="eastAsia"/>
        </w:rPr>
        <w:t>物料号</w:t>
      </w:r>
      <w:proofErr w:type="gramEnd"/>
      <w:r w:rsidRPr="002205E2">
        <w:rPr>
          <w:rFonts w:hint="eastAsia"/>
        </w:rPr>
        <w:t>_</w:t>
      </w:r>
      <w:r w:rsidRPr="002205E2">
        <w:rPr>
          <w:rFonts w:hint="eastAsia"/>
        </w:rPr>
        <w:t>大写版本号（这里不能有空格出现）</w:t>
      </w:r>
      <w:r w:rsidRPr="002205E2">
        <w:rPr>
          <w:rFonts w:hint="eastAsia"/>
        </w:rPr>
        <w:t>_</w:t>
      </w:r>
      <w:r w:rsidRPr="002205E2">
        <w:rPr>
          <w:rFonts w:hint="eastAsia"/>
        </w:rPr>
        <w:t>小写语言</w:t>
      </w:r>
      <w:r w:rsidRPr="002205E2">
        <w:rPr>
          <w:rFonts w:hint="eastAsia"/>
        </w:rPr>
        <w:t>.</w:t>
      </w:r>
      <w:r w:rsidRPr="002205E2">
        <w:rPr>
          <w:rFonts w:hint="eastAsia"/>
        </w:rPr>
        <w:t>文件格式</w:t>
      </w:r>
    </w:p>
    <w:p w:rsidR="0050250D" w:rsidRPr="002205E2" w:rsidRDefault="0050250D" w:rsidP="0050250D">
      <w:r w:rsidRPr="002205E2">
        <w:rPr>
          <w:rFonts w:hint="eastAsia"/>
        </w:rPr>
        <w:t>参考：</w:t>
      </w:r>
      <w:r w:rsidRPr="002205E2">
        <w:rPr>
          <w:rFonts w:hint="eastAsia"/>
        </w:rPr>
        <w:t>D:/2BizBox ERP/</w:t>
      </w:r>
      <w:r w:rsidRPr="002205E2">
        <w:rPr>
          <w:rFonts w:hint="eastAsia"/>
        </w:rPr>
        <w:t>文档</w:t>
      </w:r>
      <w:r w:rsidRPr="002205E2">
        <w:rPr>
          <w:rFonts w:hint="eastAsia"/>
        </w:rPr>
        <w:t>/</w:t>
      </w:r>
      <w:r w:rsidRPr="002205E2">
        <w:rPr>
          <w:rFonts w:hint="eastAsia"/>
        </w:rPr>
        <w:t>工程文档</w:t>
      </w:r>
    </w:p>
    <w:p w:rsidR="0050250D" w:rsidRPr="002205E2" w:rsidRDefault="0050250D" w:rsidP="0050250D">
      <w:r w:rsidRPr="002205E2">
        <w:rPr>
          <w:noProof/>
        </w:rPr>
        <w:lastRenderedPageBreak/>
        <w:drawing>
          <wp:inline distT="0" distB="0" distL="0" distR="0" wp14:anchorId="34058095" wp14:editId="5222AB1F">
            <wp:extent cx="5274310" cy="1726360"/>
            <wp:effectExtent l="0" t="0" r="2540"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1726360"/>
                    </a:xfrm>
                    <a:prstGeom prst="rect">
                      <a:avLst/>
                    </a:prstGeom>
                  </pic:spPr>
                </pic:pic>
              </a:graphicData>
            </a:graphic>
          </wp:inline>
        </w:drawing>
      </w:r>
    </w:p>
    <w:p w:rsidR="0050250D" w:rsidRPr="002205E2" w:rsidRDefault="0090303A" w:rsidP="0050250D">
      <w:r w:rsidRPr="002205E2">
        <w:rPr>
          <w:noProof/>
        </w:rPr>
        <mc:AlternateContent>
          <mc:Choice Requires="wps">
            <w:drawing>
              <wp:anchor distT="0" distB="0" distL="114300" distR="114300" simplePos="0" relativeHeight="251701248" behindDoc="0" locked="0" layoutInCell="1" allowOverlap="1" wp14:anchorId="3C41ADA7" wp14:editId="3EAFB397">
                <wp:simplePos x="0" y="0"/>
                <wp:positionH relativeFrom="column">
                  <wp:posOffset>512618</wp:posOffset>
                </wp:positionH>
                <wp:positionV relativeFrom="paragraph">
                  <wp:posOffset>18011</wp:posOffset>
                </wp:positionV>
                <wp:extent cx="4168140" cy="1645920"/>
                <wp:effectExtent l="0" t="457200" r="22860" b="11430"/>
                <wp:wrapNone/>
                <wp:docPr id="44" name="线形标注 1 44"/>
                <wp:cNvGraphicFramePr/>
                <a:graphic xmlns:a="http://schemas.openxmlformats.org/drawingml/2006/main">
                  <a:graphicData uri="http://schemas.microsoft.com/office/word/2010/wordprocessingShape">
                    <wps:wsp>
                      <wps:cNvSpPr/>
                      <wps:spPr>
                        <a:xfrm>
                          <a:off x="0" y="0"/>
                          <a:ext cx="4168140" cy="1645920"/>
                        </a:xfrm>
                        <a:prstGeom prst="borderCallout1">
                          <a:avLst>
                            <a:gd name="adj1" fmla="val 111"/>
                            <a:gd name="adj2" fmla="val 89739"/>
                            <a:gd name="adj3" fmla="val -27497"/>
                            <a:gd name="adj4" fmla="val 9106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82" w:rsidRDefault="00392D82" w:rsidP="0050250D">
                            <w:pPr>
                              <w:jc w:val="left"/>
                            </w:pPr>
                            <w:r>
                              <w:rPr>
                                <w:noProof/>
                              </w:rPr>
                              <w:drawing>
                                <wp:inline distT="0" distB="0" distL="0" distR="0" wp14:anchorId="256248CF" wp14:editId="468FF129">
                                  <wp:extent cx="3891355" cy="12954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894123" cy="12963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线形标注 1 44" o:spid="_x0000_s1044" type="#_x0000_t47" style="position:absolute;left:0;text-align:left;margin-left:40.35pt;margin-top:1.4pt;width:328.2pt;height:129.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" adj="19670,-5939,19384,24" fillcolor="#4f81bd [3204]" strokecolor="#243f60 [1604]" strokeweight="2pt">
                <v:textbox>
                  <w:txbxContent>
                    <w:p w:rsidR="00392D82" w:rsidRDefault="00392D82" w:rsidP="0050250D">
                      <w:pPr>
                        <w:jc w:val="left"/>
                      </w:pPr>
                      <w:r>
                        <w:rPr>
                          <w:noProof/>
                        </w:rPr>
                        <w:drawing>
                          <wp:inline distT="0" distB="0" distL="0" distR="0" wp14:anchorId="256248CF" wp14:editId="468FF129">
                            <wp:extent cx="3891355" cy="12954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894123" cy="1296321"/>
                                    </a:xfrm>
                                    <a:prstGeom prst="rect">
                                      <a:avLst/>
                                    </a:prstGeom>
                                  </pic:spPr>
                                </pic:pic>
                              </a:graphicData>
                            </a:graphic>
                          </wp:inline>
                        </w:drawing>
                      </w:r>
                    </w:p>
                  </w:txbxContent>
                </v:textbox>
                <o:callout v:ext="edit" minusx="t"/>
              </v:shape>
            </w:pict>
          </mc:Fallback>
        </mc:AlternateContent>
      </w:r>
    </w:p>
    <w:p w:rsidR="0050250D" w:rsidRPr="002205E2" w:rsidRDefault="0050250D" w:rsidP="0050250D"/>
    <w:p w:rsidR="0050250D" w:rsidRPr="002205E2" w:rsidRDefault="0050250D" w:rsidP="0050250D"/>
    <w:p w:rsidR="0050250D" w:rsidRDefault="0050250D" w:rsidP="0050250D"/>
    <w:p w:rsidR="0090303A" w:rsidRDefault="0090303A" w:rsidP="0050250D"/>
    <w:p w:rsidR="0090303A" w:rsidRDefault="0090303A" w:rsidP="0050250D"/>
    <w:p w:rsidR="0090303A" w:rsidRDefault="0090303A" w:rsidP="0050250D"/>
    <w:p w:rsidR="0090303A" w:rsidRDefault="0090303A" w:rsidP="0050250D"/>
    <w:p w:rsidR="0090303A" w:rsidRPr="002205E2" w:rsidRDefault="0090303A" w:rsidP="0050250D"/>
    <w:p w:rsidR="0050250D" w:rsidRPr="002205E2" w:rsidRDefault="0050250D" w:rsidP="0050250D">
      <w:r w:rsidRPr="002205E2">
        <w:rPr>
          <w:rFonts w:hint="eastAsia"/>
        </w:rPr>
        <w:t>在工程模块里，针对物料由几个地方可添加文档，</w:t>
      </w:r>
    </w:p>
    <w:p w:rsidR="0050250D" w:rsidRPr="002205E2" w:rsidRDefault="0050250D" w:rsidP="0050250D">
      <w:r w:rsidRPr="002205E2">
        <w:rPr>
          <w:rFonts w:hint="eastAsia"/>
        </w:rPr>
        <w:t>物料建立的时候“添加图片”（物料外观图）</w:t>
      </w:r>
    </w:p>
    <w:p w:rsidR="0050250D" w:rsidRPr="002205E2" w:rsidRDefault="0050250D" w:rsidP="0050250D">
      <w:r w:rsidRPr="002205E2">
        <w:rPr>
          <w:rFonts w:hint="eastAsia"/>
        </w:rPr>
        <w:t>文档项里“上传文档”（检查图纸，标准图纸）</w:t>
      </w:r>
    </w:p>
    <w:p w:rsidR="0050250D" w:rsidRPr="002205E2" w:rsidRDefault="0050250D" w:rsidP="0050250D">
      <w:r w:rsidRPr="002205E2">
        <w:rPr>
          <w:rFonts w:hint="eastAsia"/>
        </w:rPr>
        <w:t>图纸里“添加工程图纸”（设计图纸），</w:t>
      </w:r>
    </w:p>
    <w:p w:rsidR="0050250D" w:rsidRPr="002205E2" w:rsidRDefault="0050250D" w:rsidP="0050250D">
      <w:r w:rsidRPr="002205E2">
        <w:rPr>
          <w:rFonts w:hint="eastAsia"/>
        </w:rPr>
        <w:t>图纸里“添加制造图纸”（生产用图纸）</w:t>
      </w:r>
    </w:p>
    <w:p w:rsidR="0050250D" w:rsidRPr="002205E2" w:rsidRDefault="0050250D" w:rsidP="0050250D">
      <w:r w:rsidRPr="002205E2">
        <w:rPr>
          <w:rFonts w:hint="eastAsia"/>
        </w:rPr>
        <w:t>不要特别在意它们的区别，根据公司自己情况规范资料</w:t>
      </w:r>
      <w:proofErr w:type="gramStart"/>
      <w:r w:rsidRPr="002205E2">
        <w:rPr>
          <w:rFonts w:hint="eastAsia"/>
        </w:rPr>
        <w:t>添付就</w:t>
      </w:r>
      <w:proofErr w:type="gramEnd"/>
      <w:r w:rsidRPr="002205E2">
        <w:rPr>
          <w:rFonts w:hint="eastAsia"/>
        </w:rPr>
        <w:t>可以，部分关系到权限问题。</w:t>
      </w:r>
    </w:p>
    <w:p w:rsidR="0050250D" w:rsidRPr="002205E2" w:rsidRDefault="0050250D" w:rsidP="0050250D"/>
    <w:p w:rsidR="0050250D" w:rsidRPr="002205E2" w:rsidRDefault="0050250D" w:rsidP="0050250D">
      <w:r w:rsidRPr="002205E2">
        <w:rPr>
          <w:rFonts w:hint="eastAsia"/>
        </w:rPr>
        <w:t>产品</w:t>
      </w:r>
      <w:r w:rsidR="00F53088">
        <w:rPr>
          <w:rFonts w:hint="eastAsia"/>
        </w:rPr>
        <w:t>开发验证资料或</w:t>
      </w:r>
      <w:r w:rsidRPr="002205E2">
        <w:rPr>
          <w:rFonts w:hint="eastAsia"/>
        </w:rPr>
        <w:t>鉴定资料</w:t>
      </w:r>
    </w:p>
    <w:p w:rsidR="0050250D" w:rsidRPr="002205E2" w:rsidRDefault="0050250D" w:rsidP="0050250D">
      <w:r w:rsidRPr="002205E2">
        <w:rPr>
          <w:rFonts w:hint="eastAsia"/>
        </w:rPr>
        <w:t>工程模块</w:t>
      </w:r>
      <w:r w:rsidR="00F53088" w:rsidRPr="00F53088">
        <w:rPr>
          <w:rFonts w:hint="eastAsia"/>
        </w:rPr>
        <w:t>→</w:t>
      </w:r>
      <w:r w:rsidRPr="002205E2">
        <w:rPr>
          <w:rFonts w:hint="eastAsia"/>
        </w:rPr>
        <w:t>工程控制里对产品记录“输入，输出，评审，认证，鉴定”相关资料。各个小项目</w:t>
      </w:r>
      <w:r w:rsidR="00F53088">
        <w:rPr>
          <w:rFonts w:hint="eastAsia"/>
        </w:rPr>
        <w:t>都</w:t>
      </w:r>
      <w:r w:rsidRPr="002205E2">
        <w:rPr>
          <w:rFonts w:hint="eastAsia"/>
        </w:rPr>
        <w:t>可单独上传文档</w:t>
      </w:r>
    </w:p>
    <w:p w:rsidR="0050250D" w:rsidRPr="002205E2" w:rsidRDefault="0050250D" w:rsidP="0050250D">
      <w:r w:rsidRPr="002205E2">
        <w:rPr>
          <w:noProof/>
        </w:rPr>
        <w:lastRenderedPageBreak/>
        <w:drawing>
          <wp:inline distT="0" distB="0" distL="0" distR="0" wp14:anchorId="56294508" wp14:editId="084A3594">
            <wp:extent cx="5274310" cy="4210291"/>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4210291"/>
                    </a:xfrm>
                    <a:prstGeom prst="rect">
                      <a:avLst/>
                    </a:prstGeom>
                  </pic:spPr>
                </pic:pic>
              </a:graphicData>
            </a:graphic>
          </wp:inline>
        </w:drawing>
      </w:r>
    </w:p>
    <w:p w:rsidR="0050250D" w:rsidRPr="002205E2" w:rsidRDefault="0050250D" w:rsidP="0050250D">
      <w:r w:rsidRPr="002205E2">
        <w:rPr>
          <w:rFonts w:hint="eastAsia"/>
        </w:rPr>
        <w:t>上传文档，默认为工程控制文档，保存路径需要建立，</w:t>
      </w:r>
    </w:p>
    <w:p w:rsidR="0050250D" w:rsidRPr="002205E2" w:rsidRDefault="0050250D" w:rsidP="0050250D">
      <w:r w:rsidRPr="002205E2">
        <w:rPr>
          <w:rFonts w:hint="eastAsia"/>
        </w:rPr>
        <w:t>参考：</w:t>
      </w:r>
      <w:r w:rsidRPr="002205E2">
        <w:rPr>
          <w:rFonts w:hint="eastAsia"/>
        </w:rPr>
        <w:t>D:/2BizBox ERP/</w:t>
      </w:r>
      <w:r w:rsidRPr="002205E2">
        <w:rPr>
          <w:rFonts w:hint="eastAsia"/>
        </w:rPr>
        <w:t>文档</w:t>
      </w:r>
      <w:r w:rsidRPr="002205E2">
        <w:rPr>
          <w:rFonts w:hint="eastAsia"/>
        </w:rPr>
        <w:t>/</w:t>
      </w:r>
      <w:r w:rsidRPr="002205E2">
        <w:rPr>
          <w:rFonts w:hint="eastAsia"/>
        </w:rPr>
        <w:t>工程控制文档</w:t>
      </w:r>
    </w:p>
    <w:p w:rsidR="0050250D" w:rsidRPr="002205E2" w:rsidRDefault="0050250D" w:rsidP="0050250D"/>
    <w:p w:rsidR="0050250D" w:rsidRPr="002205E2" w:rsidRDefault="0050250D" w:rsidP="0050250D">
      <w:r w:rsidRPr="002205E2">
        <w:rPr>
          <w:rFonts w:hint="eastAsia"/>
        </w:rPr>
        <w:t>模具图纸</w:t>
      </w:r>
    </w:p>
    <w:p w:rsidR="0050250D" w:rsidRPr="002205E2" w:rsidRDefault="0050250D" w:rsidP="00F53088">
      <w:pPr>
        <w:ind w:firstLineChars="200" w:firstLine="420"/>
      </w:pPr>
      <w:r w:rsidRPr="002205E2">
        <w:rPr>
          <w:rFonts w:hint="eastAsia"/>
        </w:rPr>
        <w:t>是</w:t>
      </w:r>
      <w:r w:rsidR="00F53088">
        <w:rPr>
          <w:rFonts w:hint="eastAsia"/>
        </w:rPr>
        <w:t>从</w:t>
      </w:r>
      <w:r w:rsidRPr="002205E2">
        <w:rPr>
          <w:rFonts w:hint="eastAsia"/>
        </w:rPr>
        <w:t>工程模块</w:t>
      </w:r>
      <w:r w:rsidR="00F53088" w:rsidRPr="00F53088">
        <w:rPr>
          <w:rFonts w:hint="eastAsia"/>
        </w:rPr>
        <w:t>→</w:t>
      </w:r>
      <w:r w:rsidRPr="002205E2">
        <w:rPr>
          <w:rFonts w:hint="eastAsia"/>
        </w:rPr>
        <w:t>图纸</w:t>
      </w:r>
      <w:r w:rsidR="00F53088" w:rsidRPr="00F53088">
        <w:rPr>
          <w:rFonts w:hint="eastAsia"/>
        </w:rPr>
        <w:t>→</w:t>
      </w:r>
      <w:r w:rsidR="00F53088">
        <w:rPr>
          <w:rFonts w:hint="eastAsia"/>
        </w:rPr>
        <w:t>上</w:t>
      </w:r>
      <w:proofErr w:type="gramStart"/>
      <w:r w:rsidR="00F53088">
        <w:rPr>
          <w:rFonts w:hint="eastAsia"/>
        </w:rPr>
        <w:t>传制造</w:t>
      </w:r>
      <w:proofErr w:type="gramEnd"/>
      <w:r w:rsidR="00F53088">
        <w:rPr>
          <w:rFonts w:hint="eastAsia"/>
        </w:rPr>
        <w:t>图纸或上传技术图纸</w:t>
      </w:r>
      <w:r w:rsidR="0072797F">
        <w:rPr>
          <w:rFonts w:hint="eastAsia"/>
        </w:rPr>
        <w:t>，</w:t>
      </w:r>
      <w:r w:rsidR="0072797F" w:rsidRPr="002205E2">
        <w:rPr>
          <w:rFonts w:hint="eastAsia"/>
        </w:rPr>
        <w:t>注意的地方是物料来源选择：刀具</w:t>
      </w:r>
      <w:r w:rsidR="0072797F" w:rsidRPr="002205E2">
        <w:rPr>
          <w:rFonts w:hint="eastAsia"/>
        </w:rPr>
        <w:t>/</w:t>
      </w:r>
      <w:r w:rsidR="0072797F" w:rsidRPr="002205E2">
        <w:rPr>
          <w:rFonts w:hint="eastAsia"/>
        </w:rPr>
        <w:t>工具，</w:t>
      </w:r>
      <w:r w:rsidR="0072797F">
        <w:rPr>
          <w:rFonts w:hint="eastAsia"/>
        </w:rPr>
        <w:t>选择</w:t>
      </w:r>
      <w:r w:rsidRPr="002205E2">
        <w:rPr>
          <w:rFonts w:hint="eastAsia"/>
        </w:rPr>
        <w:t>对应的刀具</w:t>
      </w:r>
      <w:r w:rsidRPr="002205E2">
        <w:rPr>
          <w:rFonts w:hint="eastAsia"/>
        </w:rPr>
        <w:t>/</w:t>
      </w:r>
      <w:r w:rsidRPr="002205E2">
        <w:rPr>
          <w:rFonts w:hint="eastAsia"/>
        </w:rPr>
        <w:t>工具</w:t>
      </w:r>
      <w:r w:rsidR="0072797F">
        <w:rPr>
          <w:rFonts w:hint="eastAsia"/>
        </w:rPr>
        <w:t>编号</w:t>
      </w:r>
      <w:r w:rsidRPr="002205E2">
        <w:rPr>
          <w:rFonts w:hint="eastAsia"/>
        </w:rPr>
        <w:t>。保存路径需要先建立。文件名称由规则要求。</w:t>
      </w:r>
    </w:p>
    <w:p w:rsidR="0050250D" w:rsidRPr="002205E2" w:rsidRDefault="0050250D" w:rsidP="0090303A">
      <w:pPr>
        <w:jc w:val="center"/>
      </w:pPr>
      <w:r w:rsidRPr="002205E2">
        <w:rPr>
          <w:noProof/>
        </w:rPr>
        <w:drawing>
          <wp:inline distT="0" distB="0" distL="0" distR="0" wp14:anchorId="013B21CE" wp14:editId="548C9C59">
            <wp:extent cx="3162574" cy="2911092"/>
            <wp:effectExtent l="0" t="0" r="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162574" cy="2911092"/>
                    </a:xfrm>
                    <a:prstGeom prst="rect">
                      <a:avLst/>
                    </a:prstGeom>
                  </pic:spPr>
                </pic:pic>
              </a:graphicData>
            </a:graphic>
          </wp:inline>
        </w:drawing>
      </w:r>
    </w:p>
    <w:p w:rsidR="0050250D" w:rsidRPr="002205E2" w:rsidRDefault="0050250D" w:rsidP="0050250D">
      <w:r w:rsidRPr="002205E2">
        <w:rPr>
          <w:rFonts w:hint="eastAsia"/>
        </w:rPr>
        <w:t>参考：</w:t>
      </w:r>
      <w:r w:rsidRPr="002205E2">
        <w:rPr>
          <w:rFonts w:hint="eastAsia"/>
        </w:rPr>
        <w:t>D:/2BizBox ERP/</w:t>
      </w:r>
      <w:r w:rsidRPr="002205E2">
        <w:rPr>
          <w:rFonts w:hint="eastAsia"/>
        </w:rPr>
        <w:t>文档</w:t>
      </w:r>
      <w:r w:rsidRPr="002205E2">
        <w:rPr>
          <w:rFonts w:hint="eastAsia"/>
        </w:rPr>
        <w:t>/</w:t>
      </w:r>
      <w:r w:rsidRPr="002205E2">
        <w:rPr>
          <w:rFonts w:hint="eastAsia"/>
        </w:rPr>
        <w:t>刀具图文档</w:t>
      </w:r>
    </w:p>
    <w:p w:rsidR="0050250D" w:rsidRPr="002205E2" w:rsidRDefault="0050250D" w:rsidP="0050250D"/>
    <w:p w:rsidR="0050250D" w:rsidRPr="002205E2" w:rsidRDefault="0050250D" w:rsidP="0050250D">
      <w:r w:rsidRPr="002205E2">
        <w:rPr>
          <w:rFonts w:hint="eastAsia"/>
        </w:rPr>
        <w:t>作业（工艺）指导书</w:t>
      </w:r>
    </w:p>
    <w:p w:rsidR="0050250D" w:rsidRPr="002205E2" w:rsidRDefault="0050250D" w:rsidP="0050250D">
      <w:r w:rsidRPr="002205E2">
        <w:rPr>
          <w:rFonts w:hint="eastAsia"/>
        </w:rPr>
        <w:t>在工艺建立的时候，从工序中添加文件，</w:t>
      </w:r>
    </w:p>
    <w:p w:rsidR="0050250D" w:rsidRPr="002205E2" w:rsidRDefault="0050250D" w:rsidP="0050250D">
      <w:r w:rsidRPr="002205E2">
        <w:rPr>
          <w:noProof/>
        </w:rPr>
        <mc:AlternateContent>
          <mc:Choice Requires="wps">
            <w:drawing>
              <wp:anchor distT="0" distB="0" distL="114300" distR="114300" simplePos="0" relativeHeight="251698176" behindDoc="0" locked="0" layoutInCell="1" allowOverlap="1" wp14:anchorId="2FA3D382" wp14:editId="3AF5FD91">
                <wp:simplePos x="0" y="0"/>
                <wp:positionH relativeFrom="column">
                  <wp:posOffset>1249680</wp:posOffset>
                </wp:positionH>
                <wp:positionV relativeFrom="paragraph">
                  <wp:posOffset>830580</wp:posOffset>
                </wp:positionV>
                <wp:extent cx="2651760" cy="647700"/>
                <wp:effectExtent l="762000" t="0" r="15240" b="19050"/>
                <wp:wrapNone/>
                <wp:docPr id="45" name="线形标注 1 45"/>
                <wp:cNvGraphicFramePr/>
                <a:graphic xmlns:a="http://schemas.openxmlformats.org/drawingml/2006/main">
                  <a:graphicData uri="http://schemas.microsoft.com/office/word/2010/wordprocessingShape">
                    <wps:wsp>
                      <wps:cNvSpPr/>
                      <wps:spPr>
                        <a:xfrm>
                          <a:off x="0" y="0"/>
                          <a:ext cx="2651760" cy="647700"/>
                        </a:xfrm>
                        <a:prstGeom prst="borderCallout1">
                          <a:avLst>
                            <a:gd name="adj1" fmla="val 18750"/>
                            <a:gd name="adj2" fmla="val -8333"/>
                            <a:gd name="adj3" fmla="val 45065"/>
                            <a:gd name="adj4" fmla="val -2857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82" w:rsidRDefault="00392D82" w:rsidP="0050250D">
                            <w:pPr>
                              <w:jc w:val="left"/>
                            </w:pPr>
                            <w:r>
                              <w:rPr>
                                <w:rFonts w:hint="eastAsia"/>
                              </w:rPr>
                              <w:t>文档里可以对这个整个工艺的相关资料添付，质量体系中流行的《控制计划书》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线形标注 1 45" o:spid="_x0000_s1045" type="#_x0000_t47" style="position:absolute;left:0;text-align:left;margin-left:98.4pt;margin-top:65.4pt;width:208.8pt;height: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" adj="-6171,9734" fillcolor="#4f81bd [3204]" strokecolor="#243f60 [1604]" strokeweight="2pt">
                <v:textbox>
                  <w:txbxContent>
                    <w:p w:rsidR="00392D82" w:rsidRDefault="00392D82" w:rsidP="0050250D">
                      <w:pPr>
                        <w:jc w:val="left"/>
                      </w:pPr>
                      <w:r>
                        <w:rPr>
                          <w:rFonts w:hint="eastAsia"/>
                        </w:rPr>
                        <w:t>文档里可以对这个整个工艺的相关资料添付，质量体系中流行的《控制计划书》</w:t>
                      </w:r>
                    </w:p>
                  </w:txbxContent>
                </v:textbox>
                <o:callout v:ext="edit" minusy="t"/>
              </v:shape>
            </w:pict>
          </mc:Fallback>
        </mc:AlternateContent>
      </w:r>
      <w:r w:rsidRPr="002205E2">
        <w:rPr>
          <w:noProof/>
        </w:rPr>
        <mc:AlternateContent>
          <mc:Choice Requires="wps">
            <w:drawing>
              <wp:anchor distT="0" distB="0" distL="114300" distR="114300" simplePos="0" relativeHeight="251699200" behindDoc="0" locked="0" layoutInCell="1" allowOverlap="1" wp14:anchorId="62C2C2F4" wp14:editId="64BE06F2">
                <wp:simplePos x="0" y="0"/>
                <wp:positionH relativeFrom="column">
                  <wp:posOffset>3802380</wp:posOffset>
                </wp:positionH>
                <wp:positionV relativeFrom="paragraph">
                  <wp:posOffset>1546860</wp:posOffset>
                </wp:positionV>
                <wp:extent cx="2423160" cy="358140"/>
                <wp:effectExtent l="1047750" t="0" r="15240" b="213360"/>
                <wp:wrapNone/>
                <wp:docPr id="46" name="线形标注 1 46"/>
                <wp:cNvGraphicFramePr/>
                <a:graphic xmlns:a="http://schemas.openxmlformats.org/drawingml/2006/main">
                  <a:graphicData uri="http://schemas.microsoft.com/office/word/2010/wordprocessingShape">
                    <wps:wsp>
                      <wps:cNvSpPr/>
                      <wps:spPr>
                        <a:xfrm>
                          <a:off x="0" y="0"/>
                          <a:ext cx="2423160" cy="358140"/>
                        </a:xfrm>
                        <a:prstGeom prst="borderCallout1">
                          <a:avLst>
                            <a:gd name="adj1" fmla="val 18750"/>
                            <a:gd name="adj2" fmla="val -8333"/>
                            <a:gd name="adj3" fmla="val 148670"/>
                            <a:gd name="adj4" fmla="val -4289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82" w:rsidRDefault="00392D82" w:rsidP="0050250D">
                            <w:pPr>
                              <w:jc w:val="center"/>
                            </w:pPr>
                            <w:r>
                              <w:rPr>
                                <w:rFonts w:hint="eastAsia"/>
                              </w:rPr>
                              <w:t>这里对每个工序添加作业指导书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线形标注 1 46" o:spid="_x0000_s1046" type="#_x0000_t47" style="position:absolute;left:0;text-align:left;margin-left:299.4pt;margin-top:121.8pt;width:190.8pt;height:28.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" adj="-9266,32113" fillcolor="#4f81bd [3204]" strokecolor="#243f60 [1604]" strokeweight="2pt">
                <v:textbox>
                  <w:txbxContent>
                    <w:p w:rsidR="00392D82" w:rsidRDefault="00392D82" w:rsidP="0050250D">
                      <w:pPr>
                        <w:jc w:val="center"/>
                      </w:pPr>
                      <w:r>
                        <w:rPr>
                          <w:rFonts w:hint="eastAsia"/>
                        </w:rPr>
                        <w:t>这里对每个工序添加作业指导书</w:t>
                      </w:r>
                    </w:p>
                  </w:txbxContent>
                </v:textbox>
                <o:callout v:ext="edit" minusy="t"/>
              </v:shape>
            </w:pict>
          </mc:Fallback>
        </mc:AlternateContent>
      </w:r>
      <w:r w:rsidRPr="002205E2">
        <w:rPr>
          <w:noProof/>
        </w:rPr>
        <w:drawing>
          <wp:inline distT="0" distB="0" distL="0" distR="0" wp14:anchorId="25E70628" wp14:editId="2AE3E747">
            <wp:extent cx="4862945" cy="3415882"/>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861300" cy="3414726"/>
                    </a:xfrm>
                    <a:prstGeom prst="rect">
                      <a:avLst/>
                    </a:prstGeom>
                  </pic:spPr>
                </pic:pic>
              </a:graphicData>
            </a:graphic>
          </wp:inline>
        </w:drawing>
      </w:r>
    </w:p>
    <w:p w:rsidR="0050250D" w:rsidRPr="002205E2" w:rsidRDefault="0050250D" w:rsidP="0050250D">
      <w:r w:rsidRPr="002205E2">
        <w:rPr>
          <w:rFonts w:hint="eastAsia"/>
        </w:rPr>
        <w:t>文档里是上传文档，默认为工艺文档，保存路径需要建立，</w:t>
      </w:r>
    </w:p>
    <w:p w:rsidR="0050250D" w:rsidRPr="002205E2" w:rsidRDefault="0050250D" w:rsidP="0050250D">
      <w:r w:rsidRPr="002205E2">
        <w:rPr>
          <w:rFonts w:hint="eastAsia"/>
        </w:rPr>
        <w:t>参考：</w:t>
      </w:r>
      <w:r w:rsidRPr="002205E2">
        <w:rPr>
          <w:rFonts w:hint="eastAsia"/>
        </w:rPr>
        <w:t>D:/2BizBox ERP/</w:t>
      </w:r>
      <w:r w:rsidRPr="002205E2">
        <w:rPr>
          <w:rFonts w:hint="eastAsia"/>
        </w:rPr>
        <w:t>文档</w:t>
      </w:r>
      <w:r w:rsidRPr="002205E2">
        <w:rPr>
          <w:rFonts w:hint="eastAsia"/>
        </w:rPr>
        <w:t>/</w:t>
      </w:r>
      <w:r w:rsidRPr="002205E2">
        <w:rPr>
          <w:rFonts w:hint="eastAsia"/>
        </w:rPr>
        <w:t>工艺文档</w:t>
      </w:r>
    </w:p>
    <w:p w:rsidR="0050250D" w:rsidRPr="002205E2" w:rsidRDefault="0050250D" w:rsidP="0050250D"/>
    <w:p w:rsidR="0050250D" w:rsidRPr="002205E2" w:rsidRDefault="0050250D" w:rsidP="0050250D">
      <w:r w:rsidRPr="002205E2">
        <w:rPr>
          <w:rFonts w:hint="eastAsia"/>
        </w:rPr>
        <w:t>检查报告书</w:t>
      </w:r>
    </w:p>
    <w:p w:rsidR="0050250D" w:rsidRPr="002205E2" w:rsidRDefault="0050250D" w:rsidP="0050250D">
      <w:r w:rsidRPr="002205E2">
        <w:rPr>
          <w:rFonts w:hint="eastAsia"/>
        </w:rPr>
        <w:t>质量模块</w:t>
      </w:r>
      <w:r w:rsidRPr="002205E2">
        <w:rPr>
          <w:rFonts w:hint="eastAsia"/>
        </w:rPr>
        <w:t>---</w:t>
      </w:r>
      <w:r w:rsidRPr="002205E2">
        <w:rPr>
          <w:rFonts w:hint="eastAsia"/>
        </w:rPr>
        <w:t>检验单里检验单文档，上传资料</w:t>
      </w:r>
    </w:p>
    <w:p w:rsidR="0050250D" w:rsidRPr="002205E2" w:rsidRDefault="0050250D" w:rsidP="0090303A">
      <w:pPr>
        <w:jc w:val="center"/>
      </w:pPr>
      <w:r w:rsidRPr="002205E2">
        <w:rPr>
          <w:noProof/>
        </w:rPr>
        <w:drawing>
          <wp:inline distT="0" distB="0" distL="0" distR="0" wp14:anchorId="24A74851" wp14:editId="408E18FA">
            <wp:extent cx="4402519" cy="35052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403961" cy="3506348"/>
                    </a:xfrm>
                    <a:prstGeom prst="rect">
                      <a:avLst/>
                    </a:prstGeom>
                  </pic:spPr>
                </pic:pic>
              </a:graphicData>
            </a:graphic>
          </wp:inline>
        </w:drawing>
      </w:r>
    </w:p>
    <w:p w:rsidR="0050250D" w:rsidRPr="002205E2" w:rsidRDefault="0050250D" w:rsidP="0050250D"/>
    <w:p w:rsidR="0050250D" w:rsidRPr="002205E2" w:rsidRDefault="0050250D" w:rsidP="0050250D">
      <w:r w:rsidRPr="002205E2">
        <w:rPr>
          <w:rFonts w:hint="eastAsia"/>
        </w:rPr>
        <w:t>检查基准书</w:t>
      </w:r>
    </w:p>
    <w:p w:rsidR="0050250D" w:rsidRPr="002205E2" w:rsidRDefault="0050250D" w:rsidP="0050250D">
      <w:r w:rsidRPr="002205E2">
        <w:rPr>
          <w:rFonts w:hint="eastAsia"/>
        </w:rPr>
        <w:t>质量模块</w:t>
      </w:r>
      <w:r w:rsidR="00522D47" w:rsidRPr="00F53088">
        <w:rPr>
          <w:rFonts w:hint="eastAsia"/>
        </w:rPr>
        <w:t>→</w:t>
      </w:r>
      <w:r w:rsidRPr="002205E2">
        <w:rPr>
          <w:rFonts w:hint="eastAsia"/>
        </w:rPr>
        <w:t>检验单</w:t>
      </w:r>
      <w:r w:rsidR="00522D47" w:rsidRPr="00F53088">
        <w:rPr>
          <w:rFonts w:hint="eastAsia"/>
        </w:rPr>
        <w:t>→</w:t>
      </w:r>
      <w:r w:rsidRPr="002205E2">
        <w:rPr>
          <w:rFonts w:hint="eastAsia"/>
        </w:rPr>
        <w:t>物料检验内容</w:t>
      </w:r>
    </w:p>
    <w:p w:rsidR="0050250D" w:rsidRPr="002205E2" w:rsidRDefault="0050250D" w:rsidP="0090303A">
      <w:pPr>
        <w:jc w:val="center"/>
      </w:pPr>
      <w:r w:rsidRPr="002205E2">
        <w:rPr>
          <w:noProof/>
        </w:rPr>
        <w:drawing>
          <wp:inline distT="0" distB="0" distL="0" distR="0" wp14:anchorId="5BB1107B" wp14:editId="32D234FF">
            <wp:extent cx="2476715" cy="1364098"/>
            <wp:effectExtent l="0" t="0" r="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476715" cy="1364098"/>
                    </a:xfrm>
                    <a:prstGeom prst="rect">
                      <a:avLst/>
                    </a:prstGeom>
                  </pic:spPr>
                </pic:pic>
              </a:graphicData>
            </a:graphic>
          </wp:inline>
        </w:drawing>
      </w:r>
    </w:p>
    <w:p w:rsidR="0050250D" w:rsidRPr="002205E2" w:rsidRDefault="0050250D" w:rsidP="0050250D">
      <w:r w:rsidRPr="002205E2">
        <w:rPr>
          <w:rFonts w:hint="eastAsia"/>
        </w:rPr>
        <w:t>添加新物料检查内容（检查基准）</w:t>
      </w:r>
    </w:p>
    <w:p w:rsidR="0050250D" w:rsidRPr="002205E2" w:rsidRDefault="0050250D" w:rsidP="00E7214F">
      <w:pPr>
        <w:jc w:val="center"/>
      </w:pPr>
      <w:r w:rsidRPr="002205E2">
        <w:rPr>
          <w:noProof/>
        </w:rPr>
        <w:drawing>
          <wp:inline distT="0" distB="0" distL="0" distR="0" wp14:anchorId="5CBE6181" wp14:editId="0EAF8807">
            <wp:extent cx="3636818" cy="929830"/>
            <wp:effectExtent l="0" t="0" r="1905" b="38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660827" cy="935968"/>
                    </a:xfrm>
                    <a:prstGeom prst="rect">
                      <a:avLst/>
                    </a:prstGeom>
                  </pic:spPr>
                </pic:pic>
              </a:graphicData>
            </a:graphic>
          </wp:inline>
        </w:drawing>
      </w:r>
    </w:p>
    <w:p w:rsidR="0050250D" w:rsidRPr="002205E2" w:rsidRDefault="0050250D" w:rsidP="0050250D">
      <w:r w:rsidRPr="002205E2">
        <w:rPr>
          <w:rFonts w:hint="eastAsia"/>
        </w:rPr>
        <w:t>选择物料号，点击“添加”</w:t>
      </w:r>
    </w:p>
    <w:p w:rsidR="0050250D" w:rsidRPr="002205E2" w:rsidRDefault="0050250D" w:rsidP="0090303A">
      <w:pPr>
        <w:jc w:val="center"/>
      </w:pPr>
      <w:r w:rsidRPr="002205E2">
        <w:rPr>
          <w:noProof/>
        </w:rPr>
        <w:drawing>
          <wp:inline distT="0" distB="0" distL="0" distR="0" wp14:anchorId="06780F2D" wp14:editId="46EAD769">
            <wp:extent cx="3375953" cy="154699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375953" cy="1546994"/>
                    </a:xfrm>
                    <a:prstGeom prst="rect">
                      <a:avLst/>
                    </a:prstGeom>
                  </pic:spPr>
                </pic:pic>
              </a:graphicData>
            </a:graphic>
          </wp:inline>
        </w:drawing>
      </w:r>
    </w:p>
    <w:p w:rsidR="0050250D" w:rsidRPr="002205E2" w:rsidRDefault="0050250D" w:rsidP="0050250D">
      <w:r w:rsidRPr="002205E2">
        <w:rPr>
          <w:rFonts w:hint="eastAsia"/>
        </w:rPr>
        <w:t>添加各个检查项目和技术要求（规格）</w:t>
      </w:r>
    </w:p>
    <w:p w:rsidR="0050250D" w:rsidRPr="002205E2" w:rsidRDefault="0050250D" w:rsidP="0050250D">
      <w:r w:rsidRPr="002205E2">
        <w:rPr>
          <w:noProof/>
        </w:rPr>
        <w:drawing>
          <wp:inline distT="0" distB="0" distL="0" distR="0" wp14:anchorId="7FC5F817" wp14:editId="68CB7533">
            <wp:extent cx="5274310" cy="2538872"/>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2538872"/>
                    </a:xfrm>
                    <a:prstGeom prst="rect">
                      <a:avLst/>
                    </a:prstGeom>
                  </pic:spPr>
                </pic:pic>
              </a:graphicData>
            </a:graphic>
          </wp:inline>
        </w:drawing>
      </w:r>
    </w:p>
    <w:p w:rsidR="0050250D" w:rsidRPr="002205E2" w:rsidRDefault="0050250D" w:rsidP="00522D47">
      <w:pPr>
        <w:ind w:firstLineChars="200" w:firstLine="420"/>
      </w:pPr>
      <w:r w:rsidRPr="002205E2">
        <w:rPr>
          <w:rFonts w:hint="eastAsia"/>
        </w:rPr>
        <w:t>这样的检查基准看不出审核过程，是检查部门自己建立检查</w:t>
      </w:r>
      <w:r w:rsidR="00522D47">
        <w:rPr>
          <w:rFonts w:hint="eastAsia"/>
        </w:rPr>
        <w:t>内容</w:t>
      </w:r>
      <w:r w:rsidRPr="002205E2">
        <w:rPr>
          <w:rFonts w:hint="eastAsia"/>
        </w:rPr>
        <w:t>，</w:t>
      </w:r>
      <w:r w:rsidR="00522D47">
        <w:rPr>
          <w:rFonts w:hint="eastAsia"/>
        </w:rPr>
        <w:t>可以理解为检查基准书，</w:t>
      </w:r>
      <w:r w:rsidRPr="002205E2">
        <w:rPr>
          <w:rFonts w:hint="eastAsia"/>
        </w:rPr>
        <w:t>即定标准又做裁判这算啥套路。</w:t>
      </w:r>
      <w:r w:rsidR="00522D47">
        <w:rPr>
          <w:rFonts w:hint="eastAsia"/>
        </w:rPr>
        <w:t>凭什么检查这些内容恐怕要另外规范了，或者</w:t>
      </w:r>
      <w:r w:rsidRPr="002205E2">
        <w:rPr>
          <w:rFonts w:hint="eastAsia"/>
        </w:rPr>
        <w:t>是技术（设计）部门建立的检查基准</w:t>
      </w:r>
      <w:r w:rsidR="00522D47">
        <w:rPr>
          <w:rFonts w:hint="eastAsia"/>
        </w:rPr>
        <w:t>是比较合理的，这样</w:t>
      </w:r>
      <w:r w:rsidRPr="002205E2">
        <w:rPr>
          <w:rFonts w:hint="eastAsia"/>
        </w:rPr>
        <w:t>就要放到工程模块</w:t>
      </w:r>
      <w:r w:rsidR="00522D47" w:rsidRPr="00F53088">
        <w:rPr>
          <w:rFonts w:hint="eastAsia"/>
        </w:rPr>
        <w:t>→</w:t>
      </w:r>
      <w:r w:rsidRPr="002205E2">
        <w:rPr>
          <w:rFonts w:hint="eastAsia"/>
        </w:rPr>
        <w:t>物料簿</w:t>
      </w:r>
      <w:r w:rsidR="006E27AC">
        <w:rPr>
          <w:rFonts w:hint="eastAsia"/>
        </w:rPr>
        <w:t>，</w:t>
      </w:r>
      <w:r w:rsidR="00522D47">
        <w:rPr>
          <w:rFonts w:hint="eastAsia"/>
        </w:rPr>
        <w:t>对物料</w:t>
      </w:r>
      <w:r w:rsidRPr="002205E2">
        <w:rPr>
          <w:rFonts w:hint="eastAsia"/>
        </w:rPr>
        <w:t>添加的文档来建立</w:t>
      </w:r>
      <w:r w:rsidR="006E27AC">
        <w:rPr>
          <w:rFonts w:hint="eastAsia"/>
        </w:rPr>
        <w:t>检查基准了</w:t>
      </w:r>
      <w:r w:rsidR="00522D47">
        <w:rPr>
          <w:rFonts w:hint="eastAsia"/>
        </w:rPr>
        <w:t>。</w:t>
      </w:r>
    </w:p>
    <w:p w:rsidR="0050250D" w:rsidRPr="002205E2" w:rsidRDefault="0050250D" w:rsidP="0050250D"/>
    <w:p w:rsidR="0050250D" w:rsidRPr="002205E2" w:rsidRDefault="0050250D" w:rsidP="0050250D">
      <w:r w:rsidRPr="002205E2">
        <w:rPr>
          <w:rFonts w:hint="eastAsia"/>
        </w:rPr>
        <w:lastRenderedPageBreak/>
        <w:t>不合格报告书</w:t>
      </w:r>
    </w:p>
    <w:p w:rsidR="0050250D" w:rsidRPr="002205E2" w:rsidRDefault="0050250D" w:rsidP="0090303A">
      <w:pPr>
        <w:jc w:val="center"/>
      </w:pPr>
      <w:r w:rsidRPr="002205E2">
        <w:rPr>
          <w:noProof/>
        </w:rPr>
        <w:drawing>
          <wp:inline distT="0" distB="0" distL="0" distR="0" wp14:anchorId="764B9F8A" wp14:editId="4E346F50">
            <wp:extent cx="4145280" cy="3148302"/>
            <wp:effectExtent l="0" t="0" r="762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150444" cy="3152224"/>
                    </a:xfrm>
                    <a:prstGeom prst="rect">
                      <a:avLst/>
                    </a:prstGeom>
                  </pic:spPr>
                </pic:pic>
              </a:graphicData>
            </a:graphic>
          </wp:inline>
        </w:drawing>
      </w:r>
    </w:p>
    <w:p w:rsidR="0050250D" w:rsidRPr="002205E2" w:rsidRDefault="0050250D" w:rsidP="0050250D"/>
    <w:p w:rsidR="0050250D" w:rsidRPr="002205E2" w:rsidRDefault="0050250D" w:rsidP="0050250D">
      <w:r w:rsidRPr="002205E2">
        <w:rPr>
          <w:rFonts w:hint="eastAsia"/>
        </w:rPr>
        <w:t>2BB</w:t>
      </w:r>
      <w:r w:rsidRPr="002205E2">
        <w:rPr>
          <w:rFonts w:hint="eastAsia"/>
        </w:rPr>
        <w:t>自定文档类型：</w:t>
      </w:r>
    </w:p>
    <w:p w:rsidR="0050250D" w:rsidRPr="002205E2" w:rsidRDefault="0050250D" w:rsidP="00C67372">
      <w:pPr>
        <w:ind w:firstLineChars="200" w:firstLine="420"/>
      </w:pPr>
      <w:r w:rsidRPr="002205E2">
        <w:rPr>
          <w:rFonts w:hint="eastAsia"/>
        </w:rPr>
        <w:t>自定文档类型在控制面板</w:t>
      </w:r>
      <w:r w:rsidR="00C67372" w:rsidRPr="00F53088">
        <w:rPr>
          <w:rFonts w:hint="eastAsia"/>
        </w:rPr>
        <w:t>→</w:t>
      </w:r>
      <w:r w:rsidRPr="002205E2">
        <w:rPr>
          <w:rFonts w:hint="eastAsia"/>
        </w:rPr>
        <w:t>基本</w:t>
      </w:r>
      <w:r w:rsidR="00C67372" w:rsidRPr="00F53088">
        <w:rPr>
          <w:rFonts w:hint="eastAsia"/>
        </w:rPr>
        <w:t>→</w:t>
      </w:r>
      <w:r w:rsidRPr="002205E2">
        <w:rPr>
          <w:rFonts w:hint="eastAsia"/>
        </w:rPr>
        <w:t>添加物料类型里添加，只是要在“文档类型”处打钩。这样的文档数量不受限制，</w:t>
      </w:r>
      <w:proofErr w:type="gramStart"/>
      <w:r w:rsidRPr="002205E2">
        <w:rPr>
          <w:rFonts w:hint="eastAsia"/>
        </w:rPr>
        <w:t>上传都各自</w:t>
      </w:r>
      <w:proofErr w:type="gramEnd"/>
      <w:r w:rsidRPr="002205E2">
        <w:rPr>
          <w:rFonts w:hint="eastAsia"/>
        </w:rPr>
        <w:t>需要目录确定。</w:t>
      </w:r>
    </w:p>
    <w:p w:rsidR="0050250D" w:rsidRPr="002205E2" w:rsidRDefault="0050250D" w:rsidP="0090303A">
      <w:pPr>
        <w:jc w:val="center"/>
      </w:pPr>
      <w:r w:rsidRPr="002205E2">
        <w:rPr>
          <w:noProof/>
        </w:rPr>
        <w:drawing>
          <wp:inline distT="0" distB="0" distL="0" distR="0" wp14:anchorId="540ADFE4" wp14:editId="403C2078">
            <wp:extent cx="2461260" cy="141119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461474" cy="1411318"/>
                    </a:xfrm>
                    <a:prstGeom prst="rect">
                      <a:avLst/>
                    </a:prstGeom>
                  </pic:spPr>
                </pic:pic>
              </a:graphicData>
            </a:graphic>
          </wp:inline>
        </w:drawing>
      </w:r>
    </w:p>
    <w:p w:rsidR="0050250D" w:rsidRPr="002205E2" w:rsidRDefault="0050250D" w:rsidP="0050250D">
      <w:r w:rsidRPr="002205E2">
        <w:rPr>
          <w:rFonts w:hint="eastAsia"/>
        </w:rPr>
        <w:t>2BB</w:t>
      </w:r>
      <w:r w:rsidRPr="002205E2">
        <w:rPr>
          <w:rFonts w:hint="eastAsia"/>
        </w:rPr>
        <w:t>默认文档类型：</w:t>
      </w:r>
    </w:p>
    <w:p w:rsidR="0050250D" w:rsidRPr="002205E2" w:rsidRDefault="0050250D" w:rsidP="0035201C">
      <w:pPr>
        <w:jc w:val="center"/>
      </w:pPr>
      <w:r w:rsidRPr="002205E2">
        <w:rPr>
          <w:noProof/>
        </w:rPr>
        <w:drawing>
          <wp:inline distT="0" distB="0" distL="0" distR="0" wp14:anchorId="28032459" wp14:editId="1B962B13">
            <wp:extent cx="1102886" cy="112914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104150" cy="1130439"/>
                    </a:xfrm>
                    <a:prstGeom prst="rect">
                      <a:avLst/>
                    </a:prstGeom>
                  </pic:spPr>
                </pic:pic>
              </a:graphicData>
            </a:graphic>
          </wp:inline>
        </w:drawing>
      </w:r>
      <w:r w:rsidRPr="002205E2">
        <w:rPr>
          <w:noProof/>
        </w:rPr>
        <w:drawing>
          <wp:inline distT="0" distB="0" distL="0" distR="0" wp14:anchorId="59D3FE0C" wp14:editId="34C5FC89">
            <wp:extent cx="1150742" cy="1124289"/>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155972" cy="1129399"/>
                    </a:xfrm>
                    <a:prstGeom prst="rect">
                      <a:avLst/>
                    </a:prstGeom>
                  </pic:spPr>
                </pic:pic>
              </a:graphicData>
            </a:graphic>
          </wp:inline>
        </w:drawing>
      </w:r>
      <w:r w:rsidRPr="002205E2">
        <w:rPr>
          <w:noProof/>
        </w:rPr>
        <w:drawing>
          <wp:inline distT="0" distB="0" distL="0" distR="0" wp14:anchorId="059FD416" wp14:editId="5F97FCCC">
            <wp:extent cx="1097565" cy="1117282"/>
            <wp:effectExtent l="0" t="0" r="7620" b="698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101858" cy="1121653"/>
                    </a:xfrm>
                    <a:prstGeom prst="rect">
                      <a:avLst/>
                    </a:prstGeom>
                  </pic:spPr>
                </pic:pic>
              </a:graphicData>
            </a:graphic>
          </wp:inline>
        </w:drawing>
      </w:r>
      <w:r w:rsidR="0035201C" w:rsidRPr="002205E2">
        <w:rPr>
          <w:noProof/>
        </w:rPr>
        <w:drawing>
          <wp:inline distT="0" distB="0" distL="0" distR="0" wp14:anchorId="5BA2C2D7" wp14:editId="0E19A63F">
            <wp:extent cx="1138844" cy="1057942"/>
            <wp:effectExtent l="0" t="0" r="4445" b="889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140643" cy="1059613"/>
                    </a:xfrm>
                    <a:prstGeom prst="rect">
                      <a:avLst/>
                    </a:prstGeom>
                  </pic:spPr>
                </pic:pic>
              </a:graphicData>
            </a:graphic>
          </wp:inline>
        </w:drawing>
      </w:r>
    </w:p>
    <w:p w:rsidR="001F43CC" w:rsidRDefault="001F43CC" w:rsidP="003E7C21"/>
    <w:p w:rsidR="00910287" w:rsidRPr="002F07EE" w:rsidRDefault="00910287" w:rsidP="003E7C21">
      <w:pPr>
        <w:rPr>
          <w:color w:val="FF0000"/>
        </w:rPr>
      </w:pPr>
      <w:r w:rsidRPr="002F07EE">
        <w:rPr>
          <w:rFonts w:hint="eastAsia"/>
          <w:color w:val="FF0000"/>
        </w:rPr>
        <w:t>14</w:t>
      </w:r>
      <w:r w:rsidRPr="002F07EE">
        <w:rPr>
          <w:rFonts w:hint="eastAsia"/>
          <w:color w:val="FF0000"/>
        </w:rPr>
        <w:t>，文档跟目录记录</w:t>
      </w:r>
    </w:p>
    <w:p w:rsidR="001F43CC" w:rsidRDefault="001F43CC" w:rsidP="002F07EE">
      <w:pPr>
        <w:ind w:firstLineChars="200" w:firstLine="420"/>
      </w:pPr>
      <w:r>
        <w:rPr>
          <w:rFonts w:hint="eastAsia"/>
        </w:rPr>
        <w:t>考虑到</w:t>
      </w:r>
      <w:r>
        <w:rPr>
          <w:rFonts w:hint="eastAsia"/>
        </w:rPr>
        <w:t>2BB</w:t>
      </w:r>
      <w:r>
        <w:rPr>
          <w:rFonts w:hint="eastAsia"/>
        </w:rPr>
        <w:t>可以上传各种各样的文档，为了清楚的知道各文档上传到哪里，把各种文档上传的储存根目录记录下来，可以使用</w:t>
      </w:r>
      <w:r>
        <w:rPr>
          <w:rFonts w:hint="eastAsia"/>
        </w:rPr>
        <w:t>Excel</w:t>
      </w:r>
      <w:r>
        <w:rPr>
          <w:rFonts w:hint="eastAsia"/>
        </w:rPr>
        <w:t>表记录。</w:t>
      </w:r>
    </w:p>
    <w:p w:rsidR="001F43CC" w:rsidRDefault="001F43CC" w:rsidP="003E7C21"/>
    <w:p w:rsidR="00910287" w:rsidRPr="00BB7C58" w:rsidRDefault="00910287" w:rsidP="003E7C21">
      <w:pPr>
        <w:rPr>
          <w:color w:val="FF0000"/>
        </w:rPr>
      </w:pPr>
      <w:r w:rsidRPr="00BB7C58">
        <w:rPr>
          <w:rFonts w:hint="eastAsia"/>
          <w:color w:val="FF0000"/>
        </w:rPr>
        <w:t>15</w:t>
      </w:r>
      <w:r w:rsidRPr="00BB7C58">
        <w:rPr>
          <w:rFonts w:hint="eastAsia"/>
          <w:color w:val="FF0000"/>
        </w:rPr>
        <w:t>，刀具</w:t>
      </w:r>
      <w:r w:rsidRPr="00BB7C58">
        <w:rPr>
          <w:rFonts w:hint="eastAsia"/>
          <w:color w:val="FF0000"/>
        </w:rPr>
        <w:t>/</w:t>
      </w:r>
      <w:r w:rsidRPr="00BB7C58">
        <w:rPr>
          <w:rFonts w:hint="eastAsia"/>
          <w:color w:val="FF0000"/>
        </w:rPr>
        <w:t>工具导入</w:t>
      </w:r>
    </w:p>
    <w:p w:rsidR="00B31A84" w:rsidRDefault="00B31A84" w:rsidP="00B31A84">
      <w:pPr>
        <w:ind w:firstLineChars="200" w:firstLine="420"/>
        <w:rPr>
          <w:rFonts w:asciiTheme="minorEastAsia" w:hAnsiTheme="minorEastAsia"/>
        </w:rPr>
      </w:pPr>
      <w:r w:rsidRPr="000730D2">
        <w:rPr>
          <w:rFonts w:hint="eastAsia"/>
        </w:rPr>
        <w:t>刀具</w:t>
      </w:r>
      <w:r w:rsidRPr="000730D2">
        <w:rPr>
          <w:rFonts w:hint="eastAsia"/>
        </w:rPr>
        <w:t>/</w:t>
      </w:r>
      <w:r w:rsidRPr="000730D2">
        <w:rPr>
          <w:rFonts w:hint="eastAsia"/>
        </w:rPr>
        <w:t>工具</w:t>
      </w:r>
      <w:r>
        <w:rPr>
          <w:rFonts w:hint="eastAsia"/>
          <w:noProof/>
        </w:rPr>
        <w:t>导入从工具栏选择</w:t>
      </w:r>
      <w:r w:rsidRPr="000730D2">
        <w:rPr>
          <w:rFonts w:hint="eastAsia"/>
        </w:rPr>
        <w:t>控制面板</w:t>
      </w:r>
      <w:r>
        <w:rPr>
          <w:rFonts w:asciiTheme="minorEastAsia" w:hAnsiTheme="minorEastAsia" w:hint="eastAsia"/>
        </w:rPr>
        <w:t>→导入数据→导入</w:t>
      </w:r>
      <w:r w:rsidRPr="000730D2">
        <w:rPr>
          <w:rFonts w:hint="eastAsia"/>
        </w:rPr>
        <w:t>刀具</w:t>
      </w:r>
      <w:r w:rsidRPr="000730D2">
        <w:rPr>
          <w:rFonts w:hint="eastAsia"/>
        </w:rPr>
        <w:t>/</w:t>
      </w:r>
      <w:r w:rsidRPr="000730D2">
        <w:rPr>
          <w:rFonts w:hint="eastAsia"/>
        </w:rPr>
        <w:t>工具</w:t>
      </w:r>
      <w:r>
        <w:rPr>
          <w:rFonts w:asciiTheme="minorEastAsia" w:hAnsiTheme="minorEastAsia" w:hint="eastAsia"/>
        </w:rPr>
        <w:t>，第一次实施导入功能的话，首先要获取模板，根据模板中的信息输入内容。整个导入正常过程有：1，获取模</w:t>
      </w:r>
      <w:r>
        <w:rPr>
          <w:rFonts w:asciiTheme="minorEastAsia" w:hAnsiTheme="minorEastAsia" w:hint="eastAsia"/>
        </w:rPr>
        <w:lastRenderedPageBreak/>
        <w:t>板；2，输入数据；3，打开导入文件；4，保存到缓存区；5，上传。同导入部门方法同等。</w:t>
      </w:r>
    </w:p>
    <w:p w:rsidR="00910287" w:rsidRDefault="00B31A84" w:rsidP="003E7C21">
      <w:r>
        <w:rPr>
          <w:noProof/>
        </w:rPr>
        <w:drawing>
          <wp:inline distT="0" distB="0" distL="0" distR="0" wp14:anchorId="5A0BFD8C" wp14:editId="437EAB37">
            <wp:extent cx="5274310" cy="493246"/>
            <wp:effectExtent l="0" t="0" r="2540" b="254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4310" cy="493246"/>
                    </a:xfrm>
                    <a:prstGeom prst="rect">
                      <a:avLst/>
                    </a:prstGeom>
                  </pic:spPr>
                </pic:pic>
              </a:graphicData>
            </a:graphic>
          </wp:inline>
        </w:drawing>
      </w:r>
    </w:p>
    <w:p w:rsidR="00B31A84" w:rsidRDefault="00B31A84" w:rsidP="003E7C21">
      <w:r>
        <w:rPr>
          <w:noProof/>
        </w:rPr>
        <w:drawing>
          <wp:inline distT="0" distB="0" distL="0" distR="0" wp14:anchorId="3A73A353" wp14:editId="676F15B7">
            <wp:extent cx="5274310" cy="542692"/>
            <wp:effectExtent l="0" t="0" r="254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542692"/>
                    </a:xfrm>
                    <a:prstGeom prst="rect">
                      <a:avLst/>
                    </a:prstGeom>
                  </pic:spPr>
                </pic:pic>
              </a:graphicData>
            </a:graphic>
          </wp:inline>
        </w:drawing>
      </w:r>
    </w:p>
    <w:p w:rsidR="00B31A84" w:rsidRDefault="00B31A84" w:rsidP="003E7C21"/>
    <w:p w:rsidR="00910287" w:rsidRPr="00BB7C58" w:rsidRDefault="00910287" w:rsidP="003E7C21">
      <w:pPr>
        <w:rPr>
          <w:color w:val="FF0000"/>
        </w:rPr>
      </w:pPr>
      <w:r w:rsidRPr="00BB7C58">
        <w:rPr>
          <w:rFonts w:hint="eastAsia"/>
          <w:color w:val="FF0000"/>
        </w:rPr>
        <w:t>16</w:t>
      </w:r>
      <w:r w:rsidRPr="00BB7C58">
        <w:rPr>
          <w:rFonts w:hint="eastAsia"/>
          <w:color w:val="FF0000"/>
        </w:rPr>
        <w:t>，刀具</w:t>
      </w:r>
      <w:r w:rsidRPr="00BB7C58">
        <w:rPr>
          <w:rFonts w:hint="eastAsia"/>
          <w:color w:val="FF0000"/>
        </w:rPr>
        <w:t>/</w:t>
      </w:r>
      <w:r w:rsidRPr="00BB7C58">
        <w:rPr>
          <w:rFonts w:hint="eastAsia"/>
          <w:color w:val="FF0000"/>
        </w:rPr>
        <w:t>工具清单</w:t>
      </w:r>
      <w:r w:rsidR="00B31A84" w:rsidRPr="00BB7C58">
        <w:rPr>
          <w:rFonts w:hint="eastAsia"/>
          <w:color w:val="FF0000"/>
        </w:rPr>
        <w:t>建立</w:t>
      </w:r>
    </w:p>
    <w:p w:rsidR="00910287" w:rsidRDefault="00B31A84" w:rsidP="00B31A84">
      <w:pPr>
        <w:ind w:firstLineChars="200" w:firstLine="420"/>
      </w:pPr>
      <w:r>
        <w:rPr>
          <w:rFonts w:hint="eastAsia"/>
        </w:rPr>
        <w:t>2BB</w:t>
      </w:r>
      <w:r>
        <w:rPr>
          <w:rFonts w:hint="eastAsia"/>
        </w:rPr>
        <w:t>没有</w:t>
      </w:r>
      <w:r w:rsidRPr="000730D2">
        <w:rPr>
          <w:rFonts w:hint="eastAsia"/>
        </w:rPr>
        <w:t>刀具</w:t>
      </w:r>
      <w:r w:rsidRPr="000730D2">
        <w:rPr>
          <w:rFonts w:hint="eastAsia"/>
        </w:rPr>
        <w:t>/</w:t>
      </w:r>
      <w:r w:rsidRPr="000730D2">
        <w:rPr>
          <w:rFonts w:hint="eastAsia"/>
        </w:rPr>
        <w:t>工具清单</w:t>
      </w:r>
      <w:r>
        <w:rPr>
          <w:rFonts w:hint="eastAsia"/>
        </w:rPr>
        <w:t>的导入功能，只能一个一个建立，这个方法同物料清单一个一个建立的方法是一样的，只是在不同的模块里实施。</w:t>
      </w:r>
    </w:p>
    <w:p w:rsidR="00B31A84" w:rsidRDefault="00B31A84" w:rsidP="00B31A84">
      <w:pPr>
        <w:ind w:firstLineChars="200" w:firstLine="420"/>
      </w:pPr>
    </w:p>
    <w:p w:rsidR="00910287" w:rsidRPr="00BB7C58" w:rsidRDefault="00910287" w:rsidP="003E7C21">
      <w:pPr>
        <w:rPr>
          <w:color w:val="FF0000"/>
        </w:rPr>
      </w:pPr>
      <w:r w:rsidRPr="00BB7C58">
        <w:rPr>
          <w:rFonts w:hint="eastAsia"/>
          <w:color w:val="FF0000"/>
        </w:rPr>
        <w:t>17</w:t>
      </w:r>
      <w:r w:rsidRPr="00BB7C58">
        <w:rPr>
          <w:rFonts w:hint="eastAsia"/>
          <w:color w:val="FF0000"/>
        </w:rPr>
        <w:t>，</w:t>
      </w:r>
      <w:r w:rsidR="00326D9B" w:rsidRPr="00BB7C58">
        <w:rPr>
          <w:rFonts w:hint="eastAsia"/>
          <w:color w:val="FF0000"/>
        </w:rPr>
        <w:t>制造</w:t>
      </w:r>
      <w:r w:rsidRPr="00BB7C58">
        <w:rPr>
          <w:rFonts w:hint="eastAsia"/>
          <w:color w:val="FF0000"/>
        </w:rPr>
        <w:t>设备信息建立</w:t>
      </w:r>
    </w:p>
    <w:p w:rsidR="00326D9B" w:rsidRPr="00326D9B" w:rsidRDefault="00326D9B" w:rsidP="00326D9B">
      <w:r w:rsidRPr="00326D9B">
        <w:rPr>
          <w:rFonts w:hint="eastAsia"/>
        </w:rPr>
        <w:t>对公司内使用的各种设备信息登录管理，维护记录，从制造模块→设备管理→基本→添加设备</w:t>
      </w:r>
    </w:p>
    <w:p w:rsidR="00326D9B" w:rsidRPr="00595C9E" w:rsidRDefault="00326D9B" w:rsidP="0035201C">
      <w:pPr>
        <w:jc w:val="center"/>
      </w:pPr>
      <w:r>
        <w:rPr>
          <w:noProof/>
        </w:rPr>
        <w:drawing>
          <wp:inline distT="0" distB="0" distL="0" distR="0" wp14:anchorId="54B041DA" wp14:editId="08DB34D8">
            <wp:extent cx="2377646" cy="434378"/>
            <wp:effectExtent l="0" t="0" r="3810" b="381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377646" cy="434378"/>
                    </a:xfrm>
                    <a:prstGeom prst="rect">
                      <a:avLst/>
                    </a:prstGeom>
                  </pic:spPr>
                </pic:pic>
              </a:graphicData>
            </a:graphic>
          </wp:inline>
        </w:drawing>
      </w:r>
    </w:p>
    <w:p w:rsidR="00326D9B" w:rsidRPr="00595C9E" w:rsidRDefault="00326D9B" w:rsidP="0035201C">
      <w:pPr>
        <w:jc w:val="center"/>
      </w:pPr>
      <w:r>
        <w:rPr>
          <w:noProof/>
        </w:rPr>
        <w:drawing>
          <wp:inline distT="0" distB="0" distL="0" distR="0" wp14:anchorId="6A4990AB" wp14:editId="233FE0AA">
            <wp:extent cx="3353091" cy="1386960"/>
            <wp:effectExtent l="0" t="0" r="0" b="381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353091" cy="1386960"/>
                    </a:xfrm>
                    <a:prstGeom prst="rect">
                      <a:avLst/>
                    </a:prstGeom>
                  </pic:spPr>
                </pic:pic>
              </a:graphicData>
            </a:graphic>
          </wp:inline>
        </w:drawing>
      </w:r>
    </w:p>
    <w:p w:rsidR="00326D9B" w:rsidRPr="00595C9E" w:rsidRDefault="00595C9E" w:rsidP="00326D9B">
      <w:r>
        <w:rPr>
          <w:noProof/>
        </w:rPr>
        <w:drawing>
          <wp:inline distT="0" distB="0" distL="0" distR="0" wp14:anchorId="41494AD8" wp14:editId="33C91357">
            <wp:extent cx="5274310" cy="3036391"/>
            <wp:effectExtent l="0" t="0" r="254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4310" cy="3036391"/>
                    </a:xfrm>
                    <a:prstGeom prst="rect">
                      <a:avLst/>
                    </a:prstGeom>
                  </pic:spPr>
                </pic:pic>
              </a:graphicData>
            </a:graphic>
          </wp:inline>
        </w:drawing>
      </w:r>
    </w:p>
    <w:p w:rsidR="00595C9E" w:rsidRPr="00595C9E" w:rsidRDefault="00595C9E" w:rsidP="00595C9E">
      <w:r w:rsidRPr="00595C9E">
        <w:rPr>
          <w:rFonts w:hint="eastAsia"/>
        </w:rPr>
        <w:t>维护记录可以通过点击</w:t>
      </w:r>
      <w:r>
        <w:rPr>
          <w:noProof/>
        </w:rPr>
        <w:drawing>
          <wp:inline distT="0" distB="0" distL="0" distR="0" wp14:anchorId="49C76665" wp14:editId="01AFFDB9">
            <wp:extent cx="548688" cy="205758"/>
            <wp:effectExtent l="0" t="0" r="3810" b="381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8688" cy="205758"/>
                    </a:xfrm>
                    <a:prstGeom prst="rect">
                      <a:avLst/>
                    </a:prstGeom>
                  </pic:spPr>
                </pic:pic>
              </a:graphicData>
            </a:graphic>
          </wp:inline>
        </w:drawing>
      </w:r>
      <w:r w:rsidRPr="00595C9E">
        <w:rPr>
          <w:rFonts w:hint="eastAsia"/>
        </w:rPr>
        <w:t>，添加注释点击“</w:t>
      </w:r>
      <w:r>
        <w:rPr>
          <w:noProof/>
        </w:rPr>
        <w:drawing>
          <wp:inline distT="0" distB="0" distL="0" distR="0" wp14:anchorId="57A54B31" wp14:editId="7B427E5A">
            <wp:extent cx="144793" cy="129551"/>
            <wp:effectExtent l="0" t="0" r="7620" b="381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44793" cy="129551"/>
                    </a:xfrm>
                    <a:prstGeom prst="rect">
                      <a:avLst/>
                    </a:prstGeom>
                  </pic:spPr>
                </pic:pic>
              </a:graphicData>
            </a:graphic>
          </wp:inline>
        </w:drawing>
      </w:r>
      <w:r w:rsidRPr="00595C9E">
        <w:rPr>
          <w:rFonts w:hint="eastAsia"/>
        </w:rPr>
        <w:t>”</w:t>
      </w:r>
    </w:p>
    <w:p w:rsidR="00326D9B" w:rsidRPr="00595C9E" w:rsidRDefault="00595C9E" w:rsidP="00326D9B">
      <w:r w:rsidRPr="00595C9E">
        <w:rPr>
          <w:rFonts w:hint="eastAsia"/>
        </w:rPr>
        <w:lastRenderedPageBreak/>
        <w:t>提交后，设备记录信息如下，需要修改的点击“</w:t>
      </w:r>
      <w:r>
        <w:rPr>
          <w:noProof/>
        </w:rPr>
        <w:drawing>
          <wp:inline distT="0" distB="0" distL="0" distR="0" wp14:anchorId="40F63496" wp14:editId="404C3BEE">
            <wp:extent cx="190517" cy="198137"/>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90517" cy="198137"/>
                    </a:xfrm>
                    <a:prstGeom prst="rect">
                      <a:avLst/>
                    </a:prstGeom>
                  </pic:spPr>
                </pic:pic>
              </a:graphicData>
            </a:graphic>
          </wp:inline>
        </w:drawing>
      </w:r>
      <w:r w:rsidRPr="00595C9E">
        <w:rPr>
          <w:rFonts w:hint="eastAsia"/>
        </w:rPr>
        <w:t>”</w:t>
      </w:r>
    </w:p>
    <w:p w:rsidR="00326D9B" w:rsidRPr="00595C9E" w:rsidRDefault="00326D9B" w:rsidP="00326D9B">
      <w:r>
        <w:rPr>
          <w:noProof/>
        </w:rPr>
        <w:drawing>
          <wp:inline distT="0" distB="0" distL="0" distR="0" wp14:anchorId="23DF8E02" wp14:editId="5257980A">
            <wp:extent cx="5274310" cy="544195"/>
            <wp:effectExtent l="0" t="0" r="2540" b="8255"/>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544195"/>
                    </a:xfrm>
                    <a:prstGeom prst="rect">
                      <a:avLst/>
                    </a:prstGeom>
                  </pic:spPr>
                </pic:pic>
              </a:graphicData>
            </a:graphic>
          </wp:inline>
        </w:drawing>
      </w:r>
    </w:p>
    <w:p w:rsidR="00326D9B" w:rsidRPr="00595C9E" w:rsidRDefault="00326D9B" w:rsidP="00326D9B">
      <w:r>
        <w:rPr>
          <w:noProof/>
        </w:rPr>
        <w:drawing>
          <wp:inline distT="0" distB="0" distL="0" distR="0" wp14:anchorId="446A4984" wp14:editId="3C9337BB">
            <wp:extent cx="5274310" cy="4376945"/>
            <wp:effectExtent l="0" t="0" r="2540" b="508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4376945"/>
                    </a:xfrm>
                    <a:prstGeom prst="rect">
                      <a:avLst/>
                    </a:prstGeom>
                  </pic:spPr>
                </pic:pic>
              </a:graphicData>
            </a:graphic>
          </wp:inline>
        </w:drawing>
      </w:r>
    </w:p>
    <w:p w:rsidR="00910287" w:rsidRDefault="00910287" w:rsidP="003E7C21"/>
    <w:p w:rsidR="00BA3933" w:rsidRDefault="00BA3933" w:rsidP="003E7C21"/>
    <w:p w:rsidR="00910287" w:rsidRPr="00BB7C58" w:rsidRDefault="00910287" w:rsidP="003E7C21">
      <w:pPr>
        <w:rPr>
          <w:color w:val="FF0000"/>
        </w:rPr>
      </w:pPr>
      <w:r w:rsidRPr="00BB7C58">
        <w:rPr>
          <w:rFonts w:hint="eastAsia"/>
          <w:color w:val="FF0000"/>
        </w:rPr>
        <w:t>18</w:t>
      </w:r>
      <w:r w:rsidRPr="00BB7C58">
        <w:rPr>
          <w:rFonts w:hint="eastAsia"/>
          <w:color w:val="FF0000"/>
        </w:rPr>
        <w:t>，制造模块工作中心建立</w:t>
      </w:r>
    </w:p>
    <w:p w:rsidR="00C60719" w:rsidRDefault="00C60719" w:rsidP="00C60719">
      <w:pPr>
        <w:ind w:firstLineChars="200" w:firstLine="400"/>
      </w:pPr>
      <w:r w:rsidRPr="00212431">
        <w:rPr>
          <w:rFonts w:hint="eastAsia"/>
          <w:color w:val="000000" w:themeColor="text1"/>
          <w:sz w:val="20"/>
          <w:szCs w:val="20"/>
        </w:rPr>
        <w:t>工作中心跟设备关系密切。一台加工车床可以定性为工作中心，一条生产线可以定性为加工中心</w:t>
      </w:r>
      <w:r>
        <w:rPr>
          <w:rFonts w:hint="eastAsia"/>
          <w:color w:val="000000" w:themeColor="text1"/>
          <w:sz w:val="20"/>
          <w:szCs w:val="20"/>
        </w:rPr>
        <w:t>，添加方法</w:t>
      </w:r>
      <w:r w:rsidR="00D7619B">
        <w:rPr>
          <w:rFonts w:hint="eastAsia"/>
          <w:color w:val="000000" w:themeColor="text1"/>
          <w:sz w:val="20"/>
          <w:szCs w:val="20"/>
        </w:rPr>
        <w:t>，从</w:t>
      </w:r>
      <w:r w:rsidR="00D7619B" w:rsidRPr="000730D2">
        <w:rPr>
          <w:rFonts w:hint="eastAsia"/>
        </w:rPr>
        <w:t>制造模块</w:t>
      </w:r>
      <w:r w:rsidR="00D7619B" w:rsidRPr="00326D9B">
        <w:rPr>
          <w:rFonts w:hint="eastAsia"/>
        </w:rPr>
        <w:t>→</w:t>
      </w:r>
      <w:r w:rsidR="00D7619B">
        <w:rPr>
          <w:rFonts w:hint="eastAsia"/>
        </w:rPr>
        <w:t>工作中心</w:t>
      </w:r>
      <w:r w:rsidR="00D7619B" w:rsidRPr="00326D9B">
        <w:rPr>
          <w:rFonts w:hint="eastAsia"/>
        </w:rPr>
        <w:t>→</w:t>
      </w:r>
      <w:r w:rsidR="00D7619B">
        <w:rPr>
          <w:rFonts w:hint="eastAsia"/>
        </w:rPr>
        <w:t>基本</w:t>
      </w:r>
      <w:r w:rsidR="00D7619B" w:rsidRPr="00326D9B">
        <w:rPr>
          <w:rFonts w:hint="eastAsia"/>
        </w:rPr>
        <w:t>→</w:t>
      </w:r>
      <w:r w:rsidR="00D7619B">
        <w:rPr>
          <w:rFonts w:hint="eastAsia"/>
        </w:rPr>
        <w:t>添加工作中心</w:t>
      </w:r>
    </w:p>
    <w:p w:rsidR="00D7619B" w:rsidRDefault="00D7619B" w:rsidP="0035201C">
      <w:pPr>
        <w:jc w:val="center"/>
        <w:rPr>
          <w:color w:val="000000" w:themeColor="text1"/>
          <w:sz w:val="20"/>
          <w:szCs w:val="20"/>
        </w:rPr>
      </w:pPr>
      <w:r>
        <w:rPr>
          <w:noProof/>
        </w:rPr>
        <w:drawing>
          <wp:inline distT="0" distB="0" distL="0" distR="0" wp14:anchorId="3EFD3453" wp14:editId="612E6030">
            <wp:extent cx="1623201" cy="297206"/>
            <wp:effectExtent l="0" t="0" r="0" b="7620"/>
            <wp:docPr id="50305" name="图片 5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623201" cy="297206"/>
                    </a:xfrm>
                    <a:prstGeom prst="rect">
                      <a:avLst/>
                    </a:prstGeom>
                  </pic:spPr>
                </pic:pic>
              </a:graphicData>
            </a:graphic>
          </wp:inline>
        </w:drawing>
      </w:r>
    </w:p>
    <w:p w:rsidR="00C60719" w:rsidRDefault="00D7619B" w:rsidP="0035201C">
      <w:pPr>
        <w:jc w:val="center"/>
        <w:rPr>
          <w:color w:val="FF0000"/>
          <w:sz w:val="36"/>
          <w:szCs w:val="36"/>
        </w:rPr>
      </w:pPr>
      <w:r>
        <w:rPr>
          <w:noProof/>
        </w:rPr>
        <w:drawing>
          <wp:inline distT="0" distB="0" distL="0" distR="0" wp14:anchorId="431B1DC8" wp14:editId="0252658A">
            <wp:extent cx="3269673" cy="1764365"/>
            <wp:effectExtent l="0" t="0" r="6985" b="7620"/>
            <wp:docPr id="50304" name="图片 5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270114" cy="1764603"/>
                    </a:xfrm>
                    <a:prstGeom prst="rect">
                      <a:avLst/>
                    </a:prstGeom>
                  </pic:spPr>
                </pic:pic>
              </a:graphicData>
            </a:graphic>
          </wp:inline>
        </w:drawing>
      </w:r>
    </w:p>
    <w:p w:rsidR="00C60719" w:rsidRDefault="00D7619B" w:rsidP="00C60719">
      <w:pPr>
        <w:jc w:val="center"/>
        <w:rPr>
          <w:color w:val="FF0000"/>
          <w:sz w:val="36"/>
          <w:szCs w:val="36"/>
        </w:rPr>
      </w:pPr>
      <w:r w:rsidRPr="00212431">
        <w:rPr>
          <w:noProof/>
        </w:rPr>
        <w:lastRenderedPageBreak/>
        <mc:AlternateContent>
          <mc:Choice Requires="wps">
            <w:drawing>
              <wp:anchor distT="0" distB="0" distL="114300" distR="114300" simplePos="0" relativeHeight="251707392" behindDoc="0" locked="0" layoutInCell="1" allowOverlap="1" wp14:anchorId="36DCB39B" wp14:editId="4BE31022">
                <wp:simplePos x="0" y="0"/>
                <wp:positionH relativeFrom="column">
                  <wp:posOffset>1604414</wp:posOffset>
                </wp:positionH>
                <wp:positionV relativeFrom="paragraph">
                  <wp:posOffset>-100042</wp:posOffset>
                </wp:positionV>
                <wp:extent cx="1005840" cy="685800"/>
                <wp:effectExtent l="0" t="0" r="22860" b="19050"/>
                <wp:wrapNone/>
                <wp:docPr id="317" name="TextBox 3"/>
                <wp:cNvGraphicFramePr/>
                <a:graphic xmlns:a="http://schemas.openxmlformats.org/drawingml/2006/main">
                  <a:graphicData uri="http://schemas.microsoft.com/office/word/2010/wordprocessingShape">
                    <wps:wsp>
                      <wps:cNvSpPr txBox="1"/>
                      <wps:spPr>
                        <a:xfrm>
                          <a:off x="0" y="0"/>
                          <a:ext cx="1005840" cy="685800"/>
                        </a:xfrm>
                        <a:prstGeom prst="rect">
                          <a:avLst/>
                        </a:prstGeom>
                        <a:solidFill>
                          <a:schemeClr val="accent2"/>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392D82" w:rsidRDefault="00392D82" w:rsidP="00C60719">
                            <w:r w:rsidRPr="00B972D3">
                              <w:rPr>
                                <w:rFonts w:hint="eastAsia"/>
                                <w:color w:val="000000" w:themeColor="dark1"/>
                                <w:sz w:val="20"/>
                                <w:szCs w:val="20"/>
                              </w:rPr>
                              <w:t>部门必须是在地址模块里已经建立好的</w:t>
                            </w:r>
                            <w:r>
                              <w:rPr>
                                <w:rFonts w:hint="eastAsia"/>
                                <w:color w:val="000000" w:themeColor="dark1"/>
                                <w:sz w:val="22"/>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3" o:spid="_x0000_s1047" type="#_x0000_t202" style="position:absolute;left:0;text-align:left;margin-left:126.35pt;margin-top:-7.9pt;width:79.2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" fillcolor="#c0504d [3205]" strokecolor="#7f7f7f [1601]">
                <v:textbox>
                  <w:txbxContent>
                    <w:p w:rsidR="00392D82" w:rsidRDefault="00392D82" w:rsidP="00C60719">
                      <w:r w:rsidRPr="00B972D3">
                        <w:rPr>
                          <w:rFonts w:hint="eastAsia"/>
                          <w:color w:val="000000" w:themeColor="dark1"/>
                          <w:sz w:val="20"/>
                          <w:szCs w:val="20"/>
                        </w:rPr>
                        <w:t>部门必须是在地址模块里已经建立好的</w:t>
                      </w:r>
                      <w:r>
                        <w:rPr>
                          <w:rFonts w:hint="eastAsia"/>
                          <w:color w:val="000000" w:themeColor="dark1"/>
                          <w:sz w:val="22"/>
                        </w:rPr>
                        <w:t>。</w:t>
                      </w:r>
                    </w:p>
                  </w:txbxContent>
                </v:textbox>
              </v:shape>
            </w:pict>
          </mc:Fallback>
        </mc:AlternateContent>
      </w:r>
      <w:r w:rsidR="00C60719" w:rsidRPr="00212431">
        <w:rPr>
          <w:noProof/>
        </w:rPr>
        <mc:AlternateContent>
          <mc:Choice Requires="wps">
            <w:drawing>
              <wp:anchor distT="0" distB="0" distL="114300" distR="114300" simplePos="0" relativeHeight="251706368" behindDoc="0" locked="0" layoutInCell="1" allowOverlap="1" wp14:anchorId="6A0BAD79" wp14:editId="5D0ADEC3">
                <wp:simplePos x="0" y="0"/>
                <wp:positionH relativeFrom="column">
                  <wp:posOffset>2773680</wp:posOffset>
                </wp:positionH>
                <wp:positionV relativeFrom="paragraph">
                  <wp:posOffset>-144780</wp:posOffset>
                </wp:positionV>
                <wp:extent cx="1775460" cy="282575"/>
                <wp:effectExtent l="0" t="0" r="15240" b="22225"/>
                <wp:wrapNone/>
                <wp:docPr id="319" name="TextBox 3"/>
                <wp:cNvGraphicFramePr/>
                <a:graphic xmlns:a="http://schemas.openxmlformats.org/drawingml/2006/main">
                  <a:graphicData uri="http://schemas.microsoft.com/office/word/2010/wordprocessingShape">
                    <wps:wsp>
                      <wps:cNvSpPr txBox="1"/>
                      <wps:spPr>
                        <a:xfrm>
                          <a:off x="0" y="0"/>
                          <a:ext cx="1775460" cy="282575"/>
                        </a:xfrm>
                        <a:prstGeom prst="rect">
                          <a:avLst/>
                        </a:prstGeom>
                        <a:solidFill>
                          <a:schemeClr val="accent2"/>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392D82" w:rsidRDefault="00392D82" w:rsidP="00C60719">
                            <w:r>
                              <w:rPr>
                                <w:rFonts w:hint="eastAsia"/>
                                <w:color w:val="000000" w:themeColor="dark1"/>
                                <w:sz w:val="22"/>
                              </w:rPr>
                              <w:t>每小时机器费用多少？</w:t>
                            </w:r>
                          </w:p>
                        </w:txbxContent>
                      </wps:txbx>
                      <wps:bodyPr vertOverflow="clip" horzOverflow="clip" wrap="square" rtlCol="0" anchor="t"/>
                    </wps:wsp>
                  </a:graphicData>
                </a:graphic>
                <wp14:sizeRelH relativeFrom="margin">
                  <wp14:pctWidth>0</wp14:pctWidth>
                </wp14:sizeRelH>
              </wp:anchor>
            </w:drawing>
          </mc:Choice>
          <mc:Fallback>
            <w:pict>
              <v:shape id="_x0000_s1048" type="#_x0000_t202" style="position:absolute;left:0;text-align:left;margin-left:218.4pt;margin-top:-11.4pt;width:139.8pt;height:22.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" fillcolor="#c0504d [3205]" strokecolor="#7f7f7f [1601]">
                <v:textbox>
                  <w:txbxContent>
                    <w:p w:rsidR="00392D82" w:rsidRDefault="00392D82" w:rsidP="00C60719">
                      <w:r>
                        <w:rPr>
                          <w:rFonts w:hint="eastAsia"/>
                          <w:color w:val="000000" w:themeColor="dark1"/>
                          <w:sz w:val="22"/>
                        </w:rPr>
                        <w:t>每小时机器费用多少？</w:t>
                      </w:r>
                    </w:p>
                  </w:txbxContent>
                </v:textbox>
              </v:shape>
            </w:pict>
          </mc:Fallback>
        </mc:AlternateContent>
      </w:r>
      <w:r w:rsidR="00C60719">
        <w:rPr>
          <w:noProof/>
        </w:rPr>
        <w:drawing>
          <wp:inline distT="0" distB="0" distL="0" distR="0" wp14:anchorId="0510B696" wp14:editId="6D394080">
            <wp:extent cx="4655820" cy="3725734"/>
            <wp:effectExtent l="0" t="0" r="0" b="8255"/>
            <wp:docPr id="503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4" name="图片 5"/>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54926" cy="3725018"/>
                    </a:xfrm>
                    <a:prstGeom prst="rect">
                      <a:avLst/>
                    </a:prstGeom>
                    <a:noFill/>
                    <a:ln>
                      <a:noFill/>
                    </a:ln>
                    <a:extLst/>
                  </pic:spPr>
                </pic:pic>
              </a:graphicData>
            </a:graphic>
          </wp:inline>
        </w:drawing>
      </w:r>
    </w:p>
    <w:p w:rsidR="00910287" w:rsidRDefault="00910287" w:rsidP="003E7C21"/>
    <w:p w:rsidR="00BA3933" w:rsidRDefault="00BA3933" w:rsidP="003E7C21"/>
    <w:p w:rsidR="00910287" w:rsidRPr="00BB7C58" w:rsidRDefault="00910287" w:rsidP="003E7C21">
      <w:pPr>
        <w:rPr>
          <w:color w:val="FF0000"/>
        </w:rPr>
      </w:pPr>
      <w:r w:rsidRPr="00BB7C58">
        <w:rPr>
          <w:rFonts w:hint="eastAsia"/>
          <w:color w:val="FF0000"/>
        </w:rPr>
        <w:t>19</w:t>
      </w:r>
      <w:r w:rsidRPr="00BB7C58">
        <w:rPr>
          <w:rFonts w:hint="eastAsia"/>
          <w:color w:val="FF0000"/>
        </w:rPr>
        <w:t>，制造模块工艺建立</w:t>
      </w:r>
    </w:p>
    <w:p w:rsidR="00C92B2D" w:rsidRDefault="00C92B2D" w:rsidP="00C92B2D">
      <w:pPr>
        <w:ind w:firstLineChars="200" w:firstLine="400"/>
      </w:pPr>
      <w:r w:rsidRPr="00B01125">
        <w:rPr>
          <w:rFonts w:hint="eastAsia"/>
          <w:sz w:val="20"/>
          <w:szCs w:val="20"/>
        </w:rPr>
        <w:t>工艺是一个物料（产品）经过多少道作业工序</w:t>
      </w:r>
      <w:r>
        <w:rPr>
          <w:rFonts w:hint="eastAsia"/>
          <w:sz w:val="20"/>
          <w:szCs w:val="20"/>
        </w:rPr>
        <w:t>或者作业步骤，</w:t>
      </w:r>
      <w:r w:rsidRPr="00B01125">
        <w:rPr>
          <w:rFonts w:hint="eastAsia"/>
          <w:sz w:val="20"/>
          <w:szCs w:val="20"/>
        </w:rPr>
        <w:t>不同的工序</w:t>
      </w:r>
      <w:r>
        <w:rPr>
          <w:rFonts w:hint="eastAsia"/>
          <w:sz w:val="20"/>
          <w:szCs w:val="20"/>
        </w:rPr>
        <w:t>或步骤在什么工作中心做要明确。</w:t>
      </w:r>
      <w:r w:rsidRPr="00B01125">
        <w:rPr>
          <w:rFonts w:hint="eastAsia"/>
          <w:sz w:val="20"/>
          <w:szCs w:val="20"/>
        </w:rPr>
        <w:t>工艺一定跟物料关联</w:t>
      </w:r>
      <w:r>
        <w:rPr>
          <w:rFonts w:hint="eastAsia"/>
          <w:sz w:val="20"/>
          <w:szCs w:val="20"/>
        </w:rPr>
        <w:t>，而且是制造生产的物料（半成品或成品），</w:t>
      </w:r>
      <w:r>
        <w:rPr>
          <w:rFonts w:hint="eastAsia"/>
          <w:color w:val="000000" w:themeColor="text1"/>
          <w:sz w:val="20"/>
          <w:szCs w:val="20"/>
        </w:rPr>
        <w:t>添加方法，从</w:t>
      </w:r>
      <w:r w:rsidRPr="000730D2">
        <w:rPr>
          <w:rFonts w:hint="eastAsia"/>
        </w:rPr>
        <w:t>制造模块</w:t>
      </w:r>
      <w:r w:rsidRPr="00326D9B">
        <w:rPr>
          <w:rFonts w:hint="eastAsia"/>
        </w:rPr>
        <w:t>→</w:t>
      </w:r>
      <w:r>
        <w:rPr>
          <w:rFonts w:hint="eastAsia"/>
        </w:rPr>
        <w:t>工艺</w:t>
      </w:r>
      <w:r w:rsidRPr="00326D9B">
        <w:rPr>
          <w:rFonts w:hint="eastAsia"/>
        </w:rPr>
        <w:t>→</w:t>
      </w:r>
      <w:r>
        <w:rPr>
          <w:rFonts w:hint="eastAsia"/>
        </w:rPr>
        <w:t>基本</w:t>
      </w:r>
      <w:r w:rsidRPr="00326D9B">
        <w:rPr>
          <w:rFonts w:hint="eastAsia"/>
        </w:rPr>
        <w:t>→</w:t>
      </w:r>
      <w:r>
        <w:rPr>
          <w:rFonts w:hint="eastAsia"/>
        </w:rPr>
        <w:t>添加工艺</w:t>
      </w:r>
    </w:p>
    <w:p w:rsidR="00910287" w:rsidRPr="00C92B2D" w:rsidRDefault="00C92B2D" w:rsidP="0035201C">
      <w:pPr>
        <w:jc w:val="center"/>
      </w:pPr>
      <w:r>
        <w:rPr>
          <w:noProof/>
        </w:rPr>
        <w:drawing>
          <wp:inline distT="0" distB="0" distL="0" distR="0" wp14:anchorId="05B54172" wp14:editId="29C766FB">
            <wp:extent cx="2552921" cy="335309"/>
            <wp:effectExtent l="0" t="0" r="0" b="7620"/>
            <wp:docPr id="50306" name="图片 5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552921" cy="335309"/>
                    </a:xfrm>
                    <a:prstGeom prst="rect">
                      <a:avLst/>
                    </a:prstGeom>
                  </pic:spPr>
                </pic:pic>
              </a:graphicData>
            </a:graphic>
          </wp:inline>
        </w:drawing>
      </w:r>
    </w:p>
    <w:p w:rsidR="00C92B2D" w:rsidRPr="00B01125" w:rsidRDefault="0035201C" w:rsidP="0035201C">
      <w:pPr>
        <w:jc w:val="center"/>
        <w:rPr>
          <w:sz w:val="20"/>
          <w:szCs w:val="20"/>
        </w:rPr>
      </w:pPr>
      <w:r w:rsidRPr="00B01125">
        <w:rPr>
          <w:noProof/>
        </w:rPr>
        <mc:AlternateContent>
          <mc:Choice Requires="wps">
            <w:drawing>
              <wp:anchor distT="0" distB="0" distL="114300" distR="114300" simplePos="0" relativeHeight="251709440" behindDoc="0" locked="0" layoutInCell="1" allowOverlap="1" wp14:anchorId="291CE5BC" wp14:editId="54A6145E">
                <wp:simplePos x="0" y="0"/>
                <wp:positionH relativeFrom="column">
                  <wp:posOffset>2704985</wp:posOffset>
                </wp:positionH>
                <wp:positionV relativeFrom="paragraph">
                  <wp:posOffset>214052</wp:posOffset>
                </wp:positionV>
                <wp:extent cx="1524000" cy="282575"/>
                <wp:effectExtent l="0" t="0" r="19050" b="22225"/>
                <wp:wrapNone/>
                <wp:docPr id="50307" name="TextBox 12"/>
                <wp:cNvGraphicFramePr/>
                <a:graphic xmlns:a="http://schemas.openxmlformats.org/drawingml/2006/main">
                  <a:graphicData uri="http://schemas.microsoft.com/office/word/2010/wordprocessingShape">
                    <wps:wsp>
                      <wps:cNvSpPr txBox="1"/>
                      <wps:spPr>
                        <a:xfrm>
                          <a:off x="0" y="0"/>
                          <a:ext cx="1524000" cy="282575"/>
                        </a:xfrm>
                        <a:prstGeom prst="rect">
                          <a:avLst/>
                        </a:prstGeom>
                        <a:solidFill>
                          <a:schemeClr val="accent2"/>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392D82" w:rsidRDefault="00392D82" w:rsidP="00C92B2D">
                            <w:pPr>
                              <w:pStyle w:val="a6"/>
                              <w:spacing w:before="0" w:beforeAutospacing="0" w:after="0" w:afterAutospacing="0"/>
                            </w:pPr>
                            <w:r>
                              <w:rPr>
                                <w:rFonts w:asciiTheme="minorHAnsi" w:eastAsiaTheme="minorEastAsia" w:cstheme="minorBidi" w:hint="eastAsia"/>
                                <w:color w:val="000000" w:themeColor="dark1"/>
                                <w:sz w:val="22"/>
                                <w:szCs w:val="22"/>
                              </w:rPr>
                              <w:t>工艺一定跟物料关联</w:t>
                            </w:r>
                          </w:p>
                        </w:txbxContent>
                      </wps:txbx>
                      <wps:bodyPr vertOverflow="clip" horzOverflow="clip" wrap="square" rtlCol="0" anchor="t"/>
                    </wps:wsp>
                  </a:graphicData>
                </a:graphic>
              </wp:anchor>
            </w:drawing>
          </mc:Choice>
          <mc:Fallback>
            <w:pict>
              <v:shape id="TextBox 12" o:spid="_x0000_s1049" type="#_x0000_t202" style="position:absolute;left:0;text-align:left;margin-left:213pt;margin-top:16.85pt;width:120pt;height:22.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" fillcolor="#c0504d [3205]" strokecolor="#7f7f7f [1601]">
                <v:textbox>
                  <w:txbxContent>
                    <w:p w:rsidR="00392D82" w:rsidRDefault="00392D82" w:rsidP="00C92B2D">
                      <w:pPr>
                        <w:pStyle w:val="a6"/>
                        <w:spacing w:before="0" w:beforeAutospacing="0" w:after="0" w:afterAutospacing="0"/>
                      </w:pPr>
                      <w:r>
                        <w:rPr>
                          <w:rFonts w:asciiTheme="minorHAnsi" w:eastAsiaTheme="minorEastAsia" w:cstheme="minorBidi" w:hint="eastAsia"/>
                          <w:color w:val="000000" w:themeColor="dark1"/>
                          <w:sz w:val="22"/>
                          <w:szCs w:val="22"/>
                        </w:rPr>
                        <w:t>工艺一定跟物料关联</w:t>
                      </w:r>
                    </w:p>
                  </w:txbxContent>
                </v:textbox>
              </v:shape>
            </w:pict>
          </mc:Fallback>
        </mc:AlternateContent>
      </w:r>
      <w:r w:rsidR="00C92B2D">
        <w:rPr>
          <w:noProof/>
        </w:rPr>
        <w:drawing>
          <wp:inline distT="0" distB="0" distL="0" distR="0" wp14:anchorId="294B1045" wp14:editId="3FBBF7C4">
            <wp:extent cx="3573780" cy="1812472"/>
            <wp:effectExtent l="0" t="0" r="7620" b="0"/>
            <wp:docPr id="503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6" name="图片 8"/>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73780" cy="1812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A3933" w:rsidRPr="00C67372" w:rsidRDefault="00C92B2D" w:rsidP="00C67372">
      <w:pPr>
        <w:jc w:val="center"/>
        <w:rPr>
          <w:color w:val="FF0000"/>
          <w:sz w:val="36"/>
          <w:szCs w:val="36"/>
        </w:rPr>
      </w:pPr>
      <w:r w:rsidRPr="00B01125">
        <w:rPr>
          <w:noProof/>
        </w:rPr>
        <w:lastRenderedPageBreak/>
        <mc:AlternateContent>
          <mc:Choice Requires="wps">
            <w:drawing>
              <wp:anchor distT="0" distB="0" distL="114300" distR="114300" simplePos="0" relativeHeight="251711488" behindDoc="0" locked="0" layoutInCell="1" allowOverlap="1" wp14:anchorId="3064DC1B" wp14:editId="285CB34E">
                <wp:simplePos x="0" y="0"/>
                <wp:positionH relativeFrom="column">
                  <wp:posOffset>586740</wp:posOffset>
                </wp:positionH>
                <wp:positionV relativeFrom="paragraph">
                  <wp:posOffset>1333500</wp:posOffset>
                </wp:positionV>
                <wp:extent cx="3893820" cy="297180"/>
                <wp:effectExtent l="0" t="0" r="11430" b="26670"/>
                <wp:wrapNone/>
                <wp:docPr id="50308" name="TextBox 12"/>
                <wp:cNvGraphicFramePr/>
                <a:graphic xmlns:a="http://schemas.openxmlformats.org/drawingml/2006/main">
                  <a:graphicData uri="http://schemas.microsoft.com/office/word/2010/wordprocessingShape">
                    <wps:wsp>
                      <wps:cNvSpPr txBox="1"/>
                      <wps:spPr>
                        <a:xfrm>
                          <a:off x="0" y="0"/>
                          <a:ext cx="3893820" cy="297180"/>
                        </a:xfrm>
                        <a:prstGeom prst="rect">
                          <a:avLst/>
                        </a:prstGeom>
                        <a:solidFill>
                          <a:schemeClr val="accent2"/>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392D82" w:rsidRDefault="00392D82" w:rsidP="00C92B2D">
                            <w:pPr>
                              <w:rPr>
                                <w:color w:val="000000" w:themeColor="dark1"/>
                                <w:sz w:val="22"/>
                              </w:rPr>
                            </w:pPr>
                            <w:r>
                              <w:rPr>
                                <w:rFonts w:hint="eastAsia"/>
                                <w:color w:val="000000" w:themeColor="dark1"/>
                                <w:sz w:val="22"/>
                              </w:rPr>
                              <w:t>为了今后的工序增减，工序号十进制</w:t>
                            </w:r>
                            <w:r>
                              <w:rPr>
                                <w:rFonts w:hint="eastAsia"/>
                                <w:color w:val="000000" w:themeColor="dark1"/>
                                <w:sz w:val="22"/>
                              </w:rPr>
                              <w:t>10</w:t>
                            </w:r>
                            <w:r>
                              <w:rPr>
                                <w:rFonts w:hint="eastAsia"/>
                                <w:color w:val="000000" w:themeColor="dark1"/>
                                <w:sz w:val="22"/>
                              </w:rPr>
                              <w:t>，</w:t>
                            </w:r>
                            <w:r>
                              <w:rPr>
                                <w:rFonts w:hint="eastAsia"/>
                                <w:color w:val="000000" w:themeColor="dark1"/>
                                <w:sz w:val="22"/>
                              </w:rPr>
                              <w:t>20</w:t>
                            </w:r>
                            <w:r>
                              <w:rPr>
                                <w:rFonts w:hint="eastAsia"/>
                                <w:color w:val="000000" w:themeColor="dark1"/>
                                <w:sz w:val="22"/>
                              </w:rPr>
                              <w:t>，</w:t>
                            </w:r>
                            <w:r>
                              <w:rPr>
                                <w:rFonts w:hint="eastAsia"/>
                                <w:color w:val="000000" w:themeColor="dark1"/>
                                <w:sz w:val="22"/>
                              </w:rPr>
                              <w:t>30</w:t>
                            </w:r>
                            <w:r>
                              <w:rPr>
                                <w:color w:val="000000" w:themeColor="dark1"/>
                                <w:sz w:val="22"/>
                              </w:rPr>
                              <w:t>……</w:t>
                            </w:r>
                          </w:p>
                          <w:p w:rsidR="00392D82" w:rsidRDefault="00392D82" w:rsidP="00C92B2D"/>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6.2pt;margin-top:105pt;width:306.6pt;height:23.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" fillcolor="#c0504d [3205]" strokecolor="#7f7f7f [1601]">
                <v:textbox>
                  <w:txbxContent>
                    <w:p w:rsidR="00392D82" w:rsidRDefault="00392D82" w:rsidP="00C92B2D">
                      <w:pPr>
                        <w:rPr>
                          <w:color w:val="000000" w:themeColor="dark1"/>
                          <w:sz w:val="22"/>
                        </w:rPr>
                      </w:pPr>
                      <w:r>
                        <w:rPr>
                          <w:rFonts w:hint="eastAsia"/>
                          <w:color w:val="000000" w:themeColor="dark1"/>
                          <w:sz w:val="22"/>
                        </w:rPr>
                        <w:t>为了今后的工序增减，工序号十进制</w:t>
                      </w:r>
                      <w:r>
                        <w:rPr>
                          <w:rFonts w:hint="eastAsia"/>
                          <w:color w:val="000000" w:themeColor="dark1"/>
                          <w:sz w:val="22"/>
                        </w:rPr>
                        <w:t>10</w:t>
                      </w:r>
                      <w:r>
                        <w:rPr>
                          <w:rFonts w:hint="eastAsia"/>
                          <w:color w:val="000000" w:themeColor="dark1"/>
                          <w:sz w:val="22"/>
                        </w:rPr>
                        <w:t>，</w:t>
                      </w:r>
                      <w:r>
                        <w:rPr>
                          <w:rFonts w:hint="eastAsia"/>
                          <w:color w:val="000000" w:themeColor="dark1"/>
                          <w:sz w:val="22"/>
                        </w:rPr>
                        <w:t>20</w:t>
                      </w:r>
                      <w:r>
                        <w:rPr>
                          <w:rFonts w:hint="eastAsia"/>
                          <w:color w:val="000000" w:themeColor="dark1"/>
                          <w:sz w:val="22"/>
                        </w:rPr>
                        <w:t>，</w:t>
                      </w:r>
                      <w:r>
                        <w:rPr>
                          <w:rFonts w:hint="eastAsia"/>
                          <w:color w:val="000000" w:themeColor="dark1"/>
                          <w:sz w:val="22"/>
                        </w:rPr>
                        <w:t>30</w:t>
                      </w:r>
                      <w:r>
                        <w:rPr>
                          <w:color w:val="000000" w:themeColor="dark1"/>
                          <w:sz w:val="22"/>
                        </w:rPr>
                        <w:t>……</w:t>
                      </w:r>
                    </w:p>
                    <w:p w:rsidR="00392D82" w:rsidRDefault="00392D82" w:rsidP="00C92B2D"/>
                  </w:txbxContent>
                </v:textbox>
              </v:shape>
            </w:pict>
          </mc:Fallback>
        </mc:AlternateContent>
      </w:r>
      <w:r w:rsidRPr="00B01125">
        <w:rPr>
          <w:noProof/>
        </w:rPr>
        <mc:AlternateContent>
          <mc:Choice Requires="wps">
            <w:drawing>
              <wp:anchor distT="0" distB="0" distL="114300" distR="114300" simplePos="0" relativeHeight="251710464" behindDoc="0" locked="0" layoutInCell="1" allowOverlap="1" wp14:anchorId="0757735B" wp14:editId="40F1307E">
                <wp:simplePos x="0" y="0"/>
                <wp:positionH relativeFrom="column">
                  <wp:posOffset>1051560</wp:posOffset>
                </wp:positionH>
                <wp:positionV relativeFrom="paragraph">
                  <wp:posOffset>167640</wp:posOffset>
                </wp:positionV>
                <wp:extent cx="2011680" cy="282575"/>
                <wp:effectExtent l="0" t="0" r="26670" b="22225"/>
                <wp:wrapNone/>
                <wp:docPr id="50309" name="TextBox 12"/>
                <wp:cNvGraphicFramePr/>
                <a:graphic xmlns:a="http://schemas.openxmlformats.org/drawingml/2006/main">
                  <a:graphicData uri="http://schemas.microsoft.com/office/word/2010/wordprocessingShape">
                    <wps:wsp>
                      <wps:cNvSpPr txBox="1"/>
                      <wps:spPr>
                        <a:xfrm>
                          <a:off x="0" y="0"/>
                          <a:ext cx="2011680" cy="282575"/>
                        </a:xfrm>
                        <a:prstGeom prst="rect">
                          <a:avLst/>
                        </a:prstGeom>
                        <a:solidFill>
                          <a:schemeClr val="accent2"/>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392D82" w:rsidRDefault="00392D82" w:rsidP="00C92B2D">
                            <w:r>
                              <w:rPr>
                                <w:rFonts w:hint="eastAsia"/>
                                <w:color w:val="000000" w:themeColor="dark1"/>
                                <w:sz w:val="22"/>
                              </w:rPr>
                              <w:t>根据自己特点编制工艺号</w:t>
                            </w:r>
                          </w:p>
                        </w:txbxContent>
                      </wps:txbx>
                      <wps:bodyPr vertOverflow="clip" horzOverflow="clip" wrap="square" rtlCol="0" anchor="t"/>
                    </wps:wsp>
                  </a:graphicData>
                </a:graphic>
                <wp14:sizeRelH relativeFrom="margin">
                  <wp14:pctWidth>0</wp14:pctWidth>
                </wp14:sizeRelH>
              </wp:anchor>
            </w:drawing>
          </mc:Choice>
          <mc:Fallback>
            <w:pict>
              <v:shape id="_x0000_s1051" type="#_x0000_t202" style="position:absolute;left:0;text-align:left;margin-left:82.8pt;margin-top:13.2pt;width:158.4pt;height:22.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" fillcolor="#c0504d [3205]" strokecolor="#7f7f7f [1601]">
                <v:textbox>
                  <w:txbxContent>
                    <w:p w:rsidR="00392D82" w:rsidRDefault="00392D82" w:rsidP="00C92B2D">
                      <w:r>
                        <w:rPr>
                          <w:rFonts w:hint="eastAsia"/>
                          <w:color w:val="000000" w:themeColor="dark1"/>
                          <w:sz w:val="22"/>
                        </w:rPr>
                        <w:t>根据自己特点编制工艺号</w:t>
                      </w:r>
                    </w:p>
                  </w:txbxContent>
                </v:textbox>
              </v:shape>
            </w:pict>
          </mc:Fallback>
        </mc:AlternateContent>
      </w:r>
      <w:r>
        <w:rPr>
          <w:noProof/>
        </w:rPr>
        <w:drawing>
          <wp:inline distT="0" distB="0" distL="0" distR="0" wp14:anchorId="243C40CC" wp14:editId="368EA1FC">
            <wp:extent cx="5028839" cy="4177894"/>
            <wp:effectExtent l="0" t="0" r="635" b="0"/>
            <wp:docPr id="503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7" name="图片 9"/>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25102" cy="4174790"/>
                    </a:xfrm>
                    <a:prstGeom prst="rect">
                      <a:avLst/>
                    </a:prstGeom>
                    <a:noFill/>
                    <a:ln>
                      <a:noFill/>
                    </a:ln>
                    <a:extLst/>
                  </pic:spPr>
                </pic:pic>
              </a:graphicData>
            </a:graphic>
          </wp:inline>
        </w:drawing>
      </w:r>
    </w:p>
    <w:p w:rsidR="003E7C21" w:rsidRPr="00BB7C58" w:rsidRDefault="00910287" w:rsidP="003E7C21">
      <w:pPr>
        <w:rPr>
          <w:color w:val="FF0000"/>
        </w:rPr>
      </w:pPr>
      <w:r w:rsidRPr="00BB7C58">
        <w:rPr>
          <w:rFonts w:hint="eastAsia"/>
          <w:color w:val="FF0000"/>
        </w:rPr>
        <w:t>20</w:t>
      </w:r>
      <w:r w:rsidRPr="00BB7C58">
        <w:rPr>
          <w:rFonts w:hint="eastAsia"/>
          <w:color w:val="FF0000"/>
        </w:rPr>
        <w:t>，工艺指导书和文档目录建立</w:t>
      </w:r>
    </w:p>
    <w:p w:rsidR="00D41088" w:rsidRPr="00D41088" w:rsidRDefault="00D41088" w:rsidP="00D41088">
      <w:r w:rsidRPr="00D41088">
        <w:rPr>
          <w:rFonts w:hint="eastAsia"/>
        </w:rPr>
        <w:t>在工艺建立的时候，从工序中添加文</w:t>
      </w:r>
      <w:r>
        <w:rPr>
          <w:rFonts w:hint="eastAsia"/>
        </w:rPr>
        <w:t>档</w:t>
      </w:r>
      <w:r w:rsidRPr="00D41088">
        <w:rPr>
          <w:rFonts w:hint="eastAsia"/>
        </w:rPr>
        <w:t>，</w:t>
      </w:r>
    </w:p>
    <w:p w:rsidR="00D41088" w:rsidRPr="00D41088" w:rsidRDefault="00D41088" w:rsidP="00C67372">
      <w:pPr>
        <w:jc w:val="center"/>
      </w:pPr>
      <w:r w:rsidRPr="00D41088">
        <w:rPr>
          <w:noProof/>
        </w:rPr>
        <mc:AlternateContent>
          <mc:Choice Requires="wps">
            <w:drawing>
              <wp:anchor distT="0" distB="0" distL="114300" distR="114300" simplePos="0" relativeHeight="251713536" behindDoc="0" locked="0" layoutInCell="1" allowOverlap="1" wp14:anchorId="291ED0DD" wp14:editId="1E3F70F9">
                <wp:simplePos x="0" y="0"/>
                <wp:positionH relativeFrom="column">
                  <wp:posOffset>1249680</wp:posOffset>
                </wp:positionH>
                <wp:positionV relativeFrom="paragraph">
                  <wp:posOffset>830580</wp:posOffset>
                </wp:positionV>
                <wp:extent cx="2651760" cy="647700"/>
                <wp:effectExtent l="762000" t="0" r="15240" b="19050"/>
                <wp:wrapNone/>
                <wp:docPr id="50310" name="线形标注 1 50310"/>
                <wp:cNvGraphicFramePr/>
                <a:graphic xmlns:a="http://schemas.openxmlformats.org/drawingml/2006/main">
                  <a:graphicData uri="http://schemas.microsoft.com/office/word/2010/wordprocessingShape">
                    <wps:wsp>
                      <wps:cNvSpPr/>
                      <wps:spPr>
                        <a:xfrm>
                          <a:off x="0" y="0"/>
                          <a:ext cx="2651760" cy="647700"/>
                        </a:xfrm>
                        <a:prstGeom prst="borderCallout1">
                          <a:avLst>
                            <a:gd name="adj1" fmla="val 18750"/>
                            <a:gd name="adj2" fmla="val -8333"/>
                            <a:gd name="adj3" fmla="val 45065"/>
                            <a:gd name="adj4" fmla="val -2857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82" w:rsidRDefault="00392D82" w:rsidP="00D41088">
                            <w:pPr>
                              <w:jc w:val="left"/>
                            </w:pPr>
                            <w:r>
                              <w:rPr>
                                <w:rFonts w:hint="eastAsia"/>
                              </w:rPr>
                              <w:t>文档里可以对这个整个工艺的相关资料添付，质量体系中流行的《控制计划书》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线形标注 1 50310" o:spid="_x0000_s1052" type="#_x0000_t47" style="position:absolute;left:0;text-align:left;margin-left:98.4pt;margin-top:65.4pt;width:208.8pt;height:5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" adj="-6171,9734" fillcolor="#4f81bd [3204]" strokecolor="#243f60 [1604]" strokeweight="2pt">
                <v:textbox>
                  <w:txbxContent>
                    <w:p w:rsidR="00392D82" w:rsidRDefault="00392D82" w:rsidP="00D41088">
                      <w:pPr>
                        <w:jc w:val="left"/>
                      </w:pPr>
                      <w:r>
                        <w:rPr>
                          <w:rFonts w:hint="eastAsia"/>
                        </w:rPr>
                        <w:t>文档里可以对这个整个工艺的相关资料添付，质量体系中流行的《控制计划书》</w:t>
                      </w:r>
                    </w:p>
                  </w:txbxContent>
                </v:textbox>
                <o:callout v:ext="edit" minusy="t"/>
              </v:shape>
            </w:pict>
          </mc:Fallback>
        </mc:AlternateContent>
      </w:r>
      <w:r w:rsidRPr="00D41088">
        <w:rPr>
          <w:noProof/>
        </w:rPr>
        <mc:AlternateContent>
          <mc:Choice Requires="wps">
            <w:drawing>
              <wp:anchor distT="0" distB="0" distL="114300" distR="114300" simplePos="0" relativeHeight="251714560" behindDoc="0" locked="0" layoutInCell="1" allowOverlap="1" wp14:anchorId="75D372CE" wp14:editId="4BE830D6">
                <wp:simplePos x="0" y="0"/>
                <wp:positionH relativeFrom="column">
                  <wp:posOffset>3802380</wp:posOffset>
                </wp:positionH>
                <wp:positionV relativeFrom="paragraph">
                  <wp:posOffset>1546860</wp:posOffset>
                </wp:positionV>
                <wp:extent cx="2423160" cy="358140"/>
                <wp:effectExtent l="1047750" t="0" r="15240" b="213360"/>
                <wp:wrapNone/>
                <wp:docPr id="50311" name="线形标注 1 50311"/>
                <wp:cNvGraphicFramePr/>
                <a:graphic xmlns:a="http://schemas.openxmlformats.org/drawingml/2006/main">
                  <a:graphicData uri="http://schemas.microsoft.com/office/word/2010/wordprocessingShape">
                    <wps:wsp>
                      <wps:cNvSpPr/>
                      <wps:spPr>
                        <a:xfrm>
                          <a:off x="0" y="0"/>
                          <a:ext cx="2423160" cy="358140"/>
                        </a:xfrm>
                        <a:prstGeom prst="borderCallout1">
                          <a:avLst>
                            <a:gd name="adj1" fmla="val 18750"/>
                            <a:gd name="adj2" fmla="val -8333"/>
                            <a:gd name="adj3" fmla="val 148670"/>
                            <a:gd name="adj4" fmla="val -4289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82" w:rsidRDefault="00392D82" w:rsidP="00D41088">
                            <w:pPr>
                              <w:jc w:val="center"/>
                            </w:pPr>
                            <w:r>
                              <w:rPr>
                                <w:rFonts w:hint="eastAsia"/>
                              </w:rPr>
                              <w:t>这里对每个工序添加作业指导书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线形标注 1 50311" o:spid="_x0000_s1053" type="#_x0000_t47" style="position:absolute;left:0;text-align:left;margin-left:299.4pt;margin-top:121.8pt;width:190.8pt;height:28.2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" adj="-9266,32113" fillcolor="#4f81bd [3204]" strokecolor="#243f60 [1604]" strokeweight="2pt">
                <v:textbox>
                  <w:txbxContent>
                    <w:p w:rsidR="00392D82" w:rsidRDefault="00392D82" w:rsidP="00D41088">
                      <w:pPr>
                        <w:jc w:val="center"/>
                      </w:pPr>
                      <w:r>
                        <w:rPr>
                          <w:rFonts w:hint="eastAsia"/>
                        </w:rPr>
                        <w:t>这里对每个工序添加作业指导书</w:t>
                      </w:r>
                    </w:p>
                  </w:txbxContent>
                </v:textbox>
                <o:callout v:ext="edit" minusy="t"/>
              </v:shape>
            </w:pict>
          </mc:Fallback>
        </mc:AlternateContent>
      </w:r>
      <w:r w:rsidRPr="00D41088">
        <w:rPr>
          <w:noProof/>
        </w:rPr>
        <w:drawing>
          <wp:inline distT="0" distB="0" distL="0" distR="0" wp14:anchorId="7AC0AD0A" wp14:editId="4CBB474D">
            <wp:extent cx="5091545" cy="3576457"/>
            <wp:effectExtent l="0" t="0" r="0" b="5080"/>
            <wp:docPr id="50312" name="图片 5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89822" cy="3575247"/>
                    </a:xfrm>
                    <a:prstGeom prst="rect">
                      <a:avLst/>
                    </a:prstGeom>
                  </pic:spPr>
                </pic:pic>
              </a:graphicData>
            </a:graphic>
          </wp:inline>
        </w:drawing>
      </w:r>
    </w:p>
    <w:p w:rsidR="00D41088" w:rsidRPr="00D41088" w:rsidRDefault="00D41088" w:rsidP="00D41088">
      <w:r w:rsidRPr="00D41088">
        <w:rPr>
          <w:rFonts w:hint="eastAsia"/>
        </w:rPr>
        <w:t>文档里是上传</w:t>
      </w:r>
      <w:r w:rsidR="00C67372">
        <w:rPr>
          <w:rFonts w:hint="eastAsia"/>
        </w:rPr>
        <w:t>的</w:t>
      </w:r>
      <w:r w:rsidRPr="00D41088">
        <w:rPr>
          <w:rFonts w:hint="eastAsia"/>
        </w:rPr>
        <w:t>文档，默认为工艺文档，保存路径需要建立，</w:t>
      </w:r>
    </w:p>
    <w:p w:rsidR="00D41088" w:rsidRPr="00D41088" w:rsidRDefault="00D41088" w:rsidP="00D41088">
      <w:r w:rsidRPr="00D41088">
        <w:rPr>
          <w:rFonts w:hint="eastAsia"/>
        </w:rPr>
        <w:lastRenderedPageBreak/>
        <w:t>参考：</w:t>
      </w:r>
      <w:r w:rsidRPr="00D41088">
        <w:rPr>
          <w:rFonts w:hint="eastAsia"/>
        </w:rPr>
        <w:t>D:/2BizBox ERP/</w:t>
      </w:r>
      <w:r w:rsidRPr="00D41088">
        <w:rPr>
          <w:rFonts w:hint="eastAsia"/>
        </w:rPr>
        <w:t>文档</w:t>
      </w:r>
      <w:r w:rsidRPr="00D41088">
        <w:rPr>
          <w:rFonts w:hint="eastAsia"/>
        </w:rPr>
        <w:t>/</w:t>
      </w:r>
      <w:r w:rsidRPr="00D41088">
        <w:rPr>
          <w:rFonts w:hint="eastAsia"/>
        </w:rPr>
        <w:t>工艺文档</w:t>
      </w:r>
    </w:p>
    <w:p w:rsidR="00910287" w:rsidRDefault="00910287" w:rsidP="003E7C21"/>
    <w:p w:rsidR="00910287" w:rsidRPr="00BB7C58" w:rsidRDefault="00910287" w:rsidP="003E7C21">
      <w:pPr>
        <w:rPr>
          <w:color w:val="FF0000"/>
        </w:rPr>
      </w:pPr>
      <w:r w:rsidRPr="00BB7C58">
        <w:rPr>
          <w:rFonts w:hint="eastAsia"/>
          <w:color w:val="FF0000"/>
        </w:rPr>
        <w:t>21</w:t>
      </w:r>
      <w:r w:rsidRPr="00BB7C58">
        <w:rPr>
          <w:rFonts w:hint="eastAsia"/>
          <w:color w:val="FF0000"/>
        </w:rPr>
        <w:t>，库房建立</w:t>
      </w:r>
    </w:p>
    <w:p w:rsidR="0065214C" w:rsidRPr="0065214C" w:rsidRDefault="0065214C" w:rsidP="0065214C">
      <w:pPr>
        <w:ind w:firstLineChars="200" w:firstLine="420"/>
        <w:jc w:val="left"/>
      </w:pPr>
      <w:r w:rsidRPr="0065214C">
        <w:rPr>
          <w:rFonts w:hint="eastAsia"/>
        </w:rPr>
        <w:t>整个库房模块中有个基础信息是离不开的，就是货在什么地方？这个“地方”在</w:t>
      </w:r>
      <w:r w:rsidRPr="0065214C">
        <w:rPr>
          <w:rFonts w:hint="eastAsia"/>
        </w:rPr>
        <w:t>2BB</w:t>
      </w:r>
      <w:r w:rsidRPr="0065214C">
        <w:rPr>
          <w:rFonts w:hint="eastAsia"/>
        </w:rPr>
        <w:t>表示为</w:t>
      </w:r>
      <w:r w:rsidR="00C67372">
        <w:rPr>
          <w:rFonts w:hint="eastAsia"/>
        </w:rPr>
        <w:t>库房和</w:t>
      </w:r>
      <w:r w:rsidRPr="0065214C">
        <w:rPr>
          <w:rFonts w:hint="eastAsia"/>
        </w:rPr>
        <w:t>货位，货位设定分</w:t>
      </w:r>
      <w:r w:rsidRPr="0065214C">
        <w:rPr>
          <w:rFonts w:hint="eastAsia"/>
        </w:rPr>
        <w:t>2</w:t>
      </w:r>
      <w:r w:rsidRPr="0065214C">
        <w:rPr>
          <w:rFonts w:hint="eastAsia"/>
        </w:rPr>
        <w:t>层含义，</w:t>
      </w:r>
      <w:r w:rsidRPr="0065214C">
        <w:rPr>
          <w:rFonts w:hint="eastAsia"/>
        </w:rPr>
        <w:t>1</w:t>
      </w:r>
      <w:r w:rsidRPr="0065214C">
        <w:rPr>
          <w:rFonts w:hint="eastAsia"/>
        </w:rPr>
        <w:t>层是分</w:t>
      </w:r>
      <w:r w:rsidR="00BB7C58">
        <w:rPr>
          <w:rFonts w:hint="eastAsia"/>
        </w:rPr>
        <w:t>库</w:t>
      </w:r>
      <w:r w:rsidRPr="0065214C">
        <w:rPr>
          <w:rFonts w:hint="eastAsia"/>
        </w:rPr>
        <w:t>（理解成堆放货物的房间）</w:t>
      </w:r>
      <w:r w:rsidR="00BB7C58">
        <w:rPr>
          <w:rFonts w:hint="eastAsia"/>
        </w:rPr>
        <w:t>，</w:t>
      </w:r>
      <w:r w:rsidRPr="0065214C">
        <w:rPr>
          <w:rFonts w:hint="eastAsia"/>
        </w:rPr>
        <w:t>下面层是货位（理解成货架，或者小范围区域），货位的建立从</w:t>
      </w:r>
      <w:r>
        <w:rPr>
          <w:rFonts w:hint="eastAsia"/>
        </w:rPr>
        <w:t>库房模块</w:t>
      </w:r>
      <w:r w:rsidRPr="00326D9B">
        <w:rPr>
          <w:rFonts w:hint="eastAsia"/>
        </w:rPr>
        <w:t>→</w:t>
      </w:r>
      <w:r w:rsidRPr="0065214C">
        <w:rPr>
          <w:rFonts w:hint="eastAsia"/>
        </w:rPr>
        <w:t>库房管理</w:t>
      </w:r>
      <w:r w:rsidRPr="00326D9B">
        <w:rPr>
          <w:rFonts w:hint="eastAsia"/>
        </w:rPr>
        <w:t>→</w:t>
      </w:r>
      <w:r w:rsidRPr="0065214C">
        <w:rPr>
          <w:rFonts w:hint="eastAsia"/>
        </w:rPr>
        <w:t>其他</w:t>
      </w:r>
      <w:r w:rsidRPr="00326D9B">
        <w:rPr>
          <w:rFonts w:hint="eastAsia"/>
        </w:rPr>
        <w:t>→</w:t>
      </w:r>
      <w:r w:rsidRPr="0065214C">
        <w:rPr>
          <w:rFonts w:hint="eastAsia"/>
        </w:rPr>
        <w:t>添加新分库。分库编号和名称一定要填入，编号和名称容易使人理解，</w:t>
      </w:r>
    </w:p>
    <w:p w:rsidR="0065214C" w:rsidRDefault="0065214C" w:rsidP="0065214C">
      <w:pPr>
        <w:jc w:val="left"/>
        <w:rPr>
          <w:color w:val="000000" w:themeColor="text1"/>
          <w:sz w:val="24"/>
          <w:szCs w:val="24"/>
        </w:rPr>
      </w:pPr>
      <w:r>
        <w:rPr>
          <w:noProof/>
        </w:rPr>
        <w:drawing>
          <wp:inline distT="0" distB="0" distL="0" distR="0" wp14:anchorId="084CA712" wp14:editId="7FB215CF">
            <wp:extent cx="5274310" cy="2026289"/>
            <wp:effectExtent l="0" t="0" r="2540" b="0"/>
            <wp:docPr id="50316" name="图片 5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74310" cy="2026289"/>
                    </a:xfrm>
                    <a:prstGeom prst="rect">
                      <a:avLst/>
                    </a:prstGeom>
                  </pic:spPr>
                </pic:pic>
              </a:graphicData>
            </a:graphic>
          </wp:inline>
        </w:drawing>
      </w:r>
    </w:p>
    <w:p w:rsidR="0065214C" w:rsidRDefault="00C67372" w:rsidP="0065214C">
      <w:pPr>
        <w:jc w:val="left"/>
        <w:rPr>
          <w:color w:val="000000" w:themeColor="text1"/>
          <w:sz w:val="24"/>
          <w:szCs w:val="24"/>
        </w:rPr>
      </w:pPr>
      <w:r>
        <w:rPr>
          <w:noProof/>
        </w:rPr>
        <mc:AlternateContent>
          <mc:Choice Requires="wps">
            <w:drawing>
              <wp:anchor distT="0" distB="0" distL="114300" distR="114300" simplePos="0" relativeHeight="251716608" behindDoc="0" locked="0" layoutInCell="1" allowOverlap="1" wp14:anchorId="78EAA90A" wp14:editId="5D63D9F8">
                <wp:simplePos x="0" y="0"/>
                <wp:positionH relativeFrom="column">
                  <wp:posOffset>3498273</wp:posOffset>
                </wp:positionH>
                <wp:positionV relativeFrom="paragraph">
                  <wp:posOffset>29095</wp:posOffset>
                </wp:positionV>
                <wp:extent cx="1830070" cy="694055"/>
                <wp:effectExtent l="1619250" t="0" r="17780" b="10795"/>
                <wp:wrapNone/>
                <wp:docPr id="50313" name="线形标注 1 50313"/>
                <wp:cNvGraphicFramePr/>
                <a:graphic xmlns:a="http://schemas.openxmlformats.org/drawingml/2006/main">
                  <a:graphicData uri="http://schemas.microsoft.com/office/word/2010/wordprocessingShape">
                    <wps:wsp>
                      <wps:cNvSpPr/>
                      <wps:spPr>
                        <a:xfrm>
                          <a:off x="0" y="0"/>
                          <a:ext cx="1830070" cy="694055"/>
                        </a:xfrm>
                        <a:prstGeom prst="borderCallout1">
                          <a:avLst>
                            <a:gd name="adj1" fmla="val 25337"/>
                            <a:gd name="adj2" fmla="val 713"/>
                            <a:gd name="adj3" fmla="val 56385"/>
                            <a:gd name="adj4" fmla="val -8878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2D82" w:rsidRPr="00AA5DC9" w:rsidRDefault="00392D82" w:rsidP="0065214C">
                            <w:pPr>
                              <w:rPr>
                                <w:color w:val="000000" w:themeColor="text1"/>
                              </w:rPr>
                            </w:pPr>
                            <w:r w:rsidRPr="00AA5DC9">
                              <w:rPr>
                                <w:rFonts w:hint="eastAsia"/>
                                <w:color w:val="000000" w:themeColor="text1"/>
                              </w:rPr>
                              <w:t>分库</w:t>
                            </w:r>
                            <w:r>
                              <w:rPr>
                                <w:rFonts w:hint="eastAsia"/>
                                <w:color w:val="000000" w:themeColor="text1"/>
                              </w:rPr>
                              <w:t>编号根据公司自己的特点，容易区分号码，可以是</w:t>
                            </w:r>
                            <w:r>
                              <w:rPr>
                                <w:rFonts w:hint="eastAsia"/>
                                <w:color w:val="000000" w:themeColor="text1"/>
                              </w:rPr>
                              <w:t>CK01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线形标注 1 50313" o:spid="_x0000_s1054" type="#_x0000_t47" style="position:absolute;margin-left:275.45pt;margin-top:2.3pt;width:144.1pt;height:54.6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" adj="-19178,12179,154,5473" filled="f" strokecolor="red" strokeweight="2pt">
                <v:textbox>
                  <w:txbxContent>
                    <w:p w:rsidR="00392D82" w:rsidRPr="00AA5DC9" w:rsidRDefault="00392D82" w:rsidP="0065214C">
                      <w:pPr>
                        <w:rPr>
                          <w:color w:val="000000" w:themeColor="text1"/>
                        </w:rPr>
                      </w:pPr>
                      <w:r w:rsidRPr="00AA5DC9">
                        <w:rPr>
                          <w:rFonts w:hint="eastAsia"/>
                          <w:color w:val="000000" w:themeColor="text1"/>
                        </w:rPr>
                        <w:t>分库</w:t>
                      </w:r>
                      <w:r>
                        <w:rPr>
                          <w:rFonts w:hint="eastAsia"/>
                          <w:color w:val="000000" w:themeColor="text1"/>
                        </w:rPr>
                        <w:t>编号根据公司自己的特点，容易区分号码，可以是</w:t>
                      </w:r>
                      <w:r>
                        <w:rPr>
                          <w:rFonts w:hint="eastAsia"/>
                          <w:color w:val="000000" w:themeColor="text1"/>
                        </w:rPr>
                        <w:t>CK01</w:t>
                      </w:r>
                    </w:p>
                  </w:txbxContent>
                </v:textbox>
                <o:callout v:ext="edit" minusy="t"/>
              </v:shape>
            </w:pict>
          </mc:Fallback>
        </mc:AlternateContent>
      </w:r>
      <w:r>
        <w:rPr>
          <w:noProof/>
        </w:rPr>
        <mc:AlternateContent>
          <mc:Choice Requires="wps">
            <w:drawing>
              <wp:anchor distT="0" distB="0" distL="114300" distR="114300" simplePos="0" relativeHeight="251717632" behindDoc="0" locked="0" layoutInCell="1" allowOverlap="1" wp14:anchorId="34AC7AF1" wp14:editId="57F54F28">
                <wp:simplePos x="0" y="0"/>
                <wp:positionH relativeFrom="column">
                  <wp:posOffset>3498273</wp:posOffset>
                </wp:positionH>
                <wp:positionV relativeFrom="paragraph">
                  <wp:posOffset>763385</wp:posOffset>
                </wp:positionV>
                <wp:extent cx="1828165" cy="1125855"/>
                <wp:effectExtent l="1562100" t="133350" r="19685" b="17145"/>
                <wp:wrapNone/>
                <wp:docPr id="50314" name="线形标注 1 50314"/>
                <wp:cNvGraphicFramePr/>
                <a:graphic xmlns:a="http://schemas.openxmlformats.org/drawingml/2006/main">
                  <a:graphicData uri="http://schemas.microsoft.com/office/word/2010/wordprocessingShape">
                    <wps:wsp>
                      <wps:cNvSpPr/>
                      <wps:spPr>
                        <a:xfrm>
                          <a:off x="0" y="0"/>
                          <a:ext cx="1828165" cy="1125855"/>
                        </a:xfrm>
                        <a:prstGeom prst="borderCallout1">
                          <a:avLst>
                            <a:gd name="adj1" fmla="val 32286"/>
                            <a:gd name="adj2" fmla="val -414"/>
                            <a:gd name="adj3" fmla="val -11448"/>
                            <a:gd name="adj4" fmla="val -8487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2D82" w:rsidRPr="00AA5DC9" w:rsidRDefault="00392D82" w:rsidP="0065214C">
                            <w:pPr>
                              <w:rPr>
                                <w:color w:val="000000" w:themeColor="text1"/>
                              </w:rPr>
                            </w:pPr>
                            <w:r>
                              <w:rPr>
                                <w:rFonts w:hint="eastAsia"/>
                                <w:color w:val="000000" w:themeColor="text1"/>
                              </w:rPr>
                              <w:t>名称可以根据操作习惯，可以填入容易理解的内容，例如：原材料仓库，制造周转区等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线形标注 1 50314" o:spid="_x0000_s1055" type="#_x0000_t47" style="position:absolute;margin-left:275.45pt;margin-top:60.1pt;width:143.95pt;height:88.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" adj="-18333,-2473,-89,6974" filled="f" strokecolor="red" strokeweight="2pt">
                <v:textbox>
                  <w:txbxContent>
                    <w:p w:rsidR="00392D82" w:rsidRPr="00AA5DC9" w:rsidRDefault="00392D82" w:rsidP="0065214C">
                      <w:pPr>
                        <w:rPr>
                          <w:color w:val="000000" w:themeColor="text1"/>
                        </w:rPr>
                      </w:pPr>
                      <w:r>
                        <w:rPr>
                          <w:rFonts w:hint="eastAsia"/>
                          <w:color w:val="000000" w:themeColor="text1"/>
                        </w:rPr>
                        <w:t>名称可以根据操作习惯，可以填入容易理解的内容，例如：原材料仓库，制造周转区等</w:t>
                      </w:r>
                    </w:p>
                  </w:txbxContent>
                </v:textbox>
              </v:shape>
            </w:pict>
          </mc:Fallback>
        </mc:AlternateContent>
      </w:r>
      <w:r w:rsidR="0065214C">
        <w:rPr>
          <w:noProof/>
        </w:rPr>
        <w:drawing>
          <wp:inline distT="0" distB="0" distL="0" distR="0" wp14:anchorId="7643C99C" wp14:editId="219A4BBA">
            <wp:extent cx="3635055" cy="1889924"/>
            <wp:effectExtent l="0" t="0" r="3810" b="0"/>
            <wp:docPr id="50317" name="图片 5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635055" cy="1889924"/>
                    </a:xfrm>
                    <a:prstGeom prst="rect">
                      <a:avLst/>
                    </a:prstGeom>
                  </pic:spPr>
                </pic:pic>
              </a:graphicData>
            </a:graphic>
          </wp:inline>
        </w:drawing>
      </w:r>
    </w:p>
    <w:p w:rsidR="0065214C" w:rsidRPr="0065214C" w:rsidRDefault="0065214C" w:rsidP="00BB7C58">
      <w:pPr>
        <w:ind w:firstLineChars="200" w:firstLine="420"/>
        <w:jc w:val="left"/>
      </w:pPr>
      <w:r w:rsidRPr="0065214C">
        <w:rPr>
          <w:rFonts w:hint="eastAsia"/>
        </w:rPr>
        <w:t>填入分库编号和名称后，点击“添加”进入分库房的编辑画面，可以再补充备注类信息，点击“提交”后，分库房建立好了，不过更细的货位在这里是无法建立，货位因为经常变动的，不利固化，但是房间是固定的，所以可以编号固化。货位的建立其实是在收料时，初始收料时会强制“添加货位”，分库只能选择之前设定好的地方，货位根据自己特点填入，例如</w:t>
      </w:r>
      <w:r w:rsidRPr="0065214C">
        <w:rPr>
          <w:rFonts w:hint="eastAsia"/>
        </w:rPr>
        <w:t>3</w:t>
      </w:r>
      <w:r w:rsidRPr="0065214C">
        <w:rPr>
          <w:rFonts w:hint="eastAsia"/>
        </w:rPr>
        <w:t>层货架</w:t>
      </w:r>
      <w:r w:rsidRPr="0065214C">
        <w:rPr>
          <w:rFonts w:hint="eastAsia"/>
        </w:rPr>
        <w:t>A</w:t>
      </w:r>
      <w:r w:rsidRPr="0065214C">
        <w:rPr>
          <w:rFonts w:hint="eastAsia"/>
        </w:rPr>
        <w:t>，货位可以</w:t>
      </w:r>
      <w:r w:rsidRPr="0065214C">
        <w:rPr>
          <w:rFonts w:hint="eastAsia"/>
        </w:rPr>
        <w:t>A-1</w:t>
      </w:r>
      <w:r w:rsidRPr="0065214C">
        <w:rPr>
          <w:rFonts w:hint="eastAsia"/>
        </w:rPr>
        <w:t>，</w:t>
      </w:r>
      <w:r w:rsidRPr="0065214C">
        <w:rPr>
          <w:rFonts w:hint="eastAsia"/>
        </w:rPr>
        <w:t>A-2</w:t>
      </w:r>
      <w:r w:rsidRPr="0065214C">
        <w:rPr>
          <w:rFonts w:hint="eastAsia"/>
        </w:rPr>
        <w:t>，</w:t>
      </w:r>
      <w:r w:rsidRPr="0065214C">
        <w:rPr>
          <w:rFonts w:hint="eastAsia"/>
        </w:rPr>
        <w:t>A-3</w:t>
      </w:r>
      <w:r w:rsidRPr="0065214C">
        <w:rPr>
          <w:rFonts w:hint="eastAsia"/>
        </w:rPr>
        <w:t>，</w:t>
      </w:r>
      <w:r w:rsidRPr="0065214C">
        <w:rPr>
          <w:rFonts w:hint="eastAsia"/>
        </w:rPr>
        <w:t>A-1</w:t>
      </w:r>
      <w:r w:rsidRPr="0065214C">
        <w:rPr>
          <w:rFonts w:hint="eastAsia"/>
        </w:rPr>
        <w:t>是底层，</w:t>
      </w:r>
      <w:r w:rsidRPr="0065214C">
        <w:rPr>
          <w:rFonts w:hint="eastAsia"/>
        </w:rPr>
        <w:t>A-2</w:t>
      </w:r>
      <w:r w:rsidRPr="0065214C">
        <w:rPr>
          <w:rFonts w:hint="eastAsia"/>
        </w:rPr>
        <w:t>是第</w:t>
      </w:r>
      <w:r w:rsidRPr="0065214C">
        <w:rPr>
          <w:rFonts w:hint="eastAsia"/>
        </w:rPr>
        <w:t>2</w:t>
      </w:r>
      <w:r w:rsidRPr="0065214C">
        <w:rPr>
          <w:rFonts w:hint="eastAsia"/>
        </w:rPr>
        <w:t>层，</w:t>
      </w:r>
      <w:r w:rsidRPr="0065214C">
        <w:rPr>
          <w:rFonts w:hint="eastAsia"/>
        </w:rPr>
        <w:t>A-3</w:t>
      </w:r>
      <w:r w:rsidRPr="0065214C">
        <w:rPr>
          <w:rFonts w:hint="eastAsia"/>
        </w:rPr>
        <w:t>是第</w:t>
      </w:r>
      <w:r w:rsidRPr="0065214C">
        <w:rPr>
          <w:rFonts w:hint="eastAsia"/>
        </w:rPr>
        <w:t>3</w:t>
      </w:r>
      <w:r w:rsidRPr="0065214C">
        <w:rPr>
          <w:rFonts w:hint="eastAsia"/>
        </w:rPr>
        <w:t>层，也可以自己划分的区域块来编货位号。</w:t>
      </w:r>
    </w:p>
    <w:p w:rsidR="0065214C" w:rsidRPr="0065214C" w:rsidRDefault="0065214C" w:rsidP="0065214C">
      <w:pPr>
        <w:ind w:firstLineChars="200" w:firstLine="420"/>
        <w:jc w:val="left"/>
        <w:rPr>
          <w:color w:val="FF0000"/>
        </w:rPr>
      </w:pPr>
      <w:r w:rsidRPr="0065214C">
        <w:rPr>
          <w:rFonts w:hint="eastAsia"/>
          <w:color w:val="FF0000"/>
        </w:rPr>
        <w:t>最好建立一个不良品分库，这样以后可以把不良品收料时输入到指定不良品分库，当然也可以指定一个不良品货架，这样做的目的是，使采购单或工单收料后能关闭采购单和工单，也有利不良品退料或换料处理，否则这些不良品在记录上根本看不到到哪里去了。</w:t>
      </w:r>
      <w:r w:rsidRPr="0065214C">
        <w:rPr>
          <w:rFonts w:hint="eastAsia"/>
          <w:color w:val="FF0000"/>
        </w:rPr>
        <w:t>2BB</w:t>
      </w:r>
      <w:r w:rsidRPr="0065214C">
        <w:rPr>
          <w:rFonts w:hint="eastAsia"/>
          <w:color w:val="FF0000"/>
        </w:rPr>
        <w:t>没有自动把不良</w:t>
      </w:r>
      <w:proofErr w:type="gramStart"/>
      <w:r w:rsidRPr="0065214C">
        <w:rPr>
          <w:rFonts w:hint="eastAsia"/>
          <w:color w:val="FF0000"/>
        </w:rPr>
        <w:t>品记录</w:t>
      </w:r>
      <w:proofErr w:type="gramEnd"/>
      <w:r w:rsidRPr="0065214C">
        <w:rPr>
          <w:rFonts w:hint="eastAsia"/>
          <w:color w:val="FF0000"/>
        </w:rPr>
        <w:t>到检查部门里。</w:t>
      </w:r>
      <w:r w:rsidRPr="0065214C">
        <w:rPr>
          <w:color w:val="FF0000"/>
        </w:rPr>
        <w:t xml:space="preserve"> </w:t>
      </w:r>
    </w:p>
    <w:p w:rsidR="0065214C" w:rsidRDefault="0065214C" w:rsidP="0065214C">
      <w:pPr>
        <w:jc w:val="left"/>
        <w:rPr>
          <w:color w:val="000000" w:themeColor="text1"/>
          <w:sz w:val="24"/>
          <w:szCs w:val="24"/>
        </w:rPr>
      </w:pPr>
      <w:r>
        <w:rPr>
          <w:noProof/>
        </w:rPr>
        <w:lastRenderedPageBreak/>
        <w:drawing>
          <wp:inline distT="0" distB="0" distL="0" distR="0" wp14:anchorId="165EE236" wp14:editId="5118FECB">
            <wp:extent cx="5274310" cy="4349474"/>
            <wp:effectExtent l="0" t="0" r="2540" b="0"/>
            <wp:docPr id="50318" name="图片 5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74310" cy="4349474"/>
                    </a:xfrm>
                    <a:prstGeom prst="rect">
                      <a:avLst/>
                    </a:prstGeom>
                  </pic:spPr>
                </pic:pic>
              </a:graphicData>
            </a:graphic>
          </wp:inline>
        </w:drawing>
      </w:r>
    </w:p>
    <w:p w:rsidR="0065214C" w:rsidRDefault="0065214C" w:rsidP="003E7C21"/>
    <w:p w:rsidR="00910287" w:rsidRPr="00BB7C58" w:rsidRDefault="00910287" w:rsidP="003E7C21">
      <w:pPr>
        <w:rPr>
          <w:color w:val="FF0000"/>
        </w:rPr>
      </w:pPr>
      <w:r w:rsidRPr="00BB7C58">
        <w:rPr>
          <w:rFonts w:hint="eastAsia"/>
          <w:color w:val="FF0000"/>
        </w:rPr>
        <w:t>22</w:t>
      </w:r>
      <w:r w:rsidRPr="00BB7C58">
        <w:rPr>
          <w:rFonts w:hint="eastAsia"/>
          <w:color w:val="FF0000"/>
        </w:rPr>
        <w:t>，物料库存导入</w:t>
      </w:r>
    </w:p>
    <w:p w:rsidR="0010187D" w:rsidRDefault="0010187D" w:rsidP="0010187D">
      <w:pPr>
        <w:ind w:firstLineChars="200" w:firstLine="420"/>
        <w:rPr>
          <w:rFonts w:asciiTheme="minorEastAsia" w:hAnsiTheme="minorEastAsia"/>
        </w:rPr>
      </w:pPr>
      <w:r w:rsidRPr="0010187D">
        <w:rPr>
          <w:rFonts w:asciiTheme="minorEastAsia" w:hAnsiTheme="minorEastAsia" w:hint="eastAsia"/>
        </w:rPr>
        <w:t>从控制面板→导入数据→导入物料库存</w:t>
      </w:r>
      <w:r>
        <w:rPr>
          <w:rFonts w:asciiTheme="majorEastAsia" w:eastAsiaTheme="majorEastAsia" w:hAnsiTheme="majorEastAsia" w:cs="MS Gothic" w:hint="eastAsia"/>
          <w:color w:val="000000"/>
          <w:kern w:val="0"/>
          <w:sz w:val="24"/>
          <w:szCs w:val="24"/>
        </w:rPr>
        <w:t>，</w:t>
      </w:r>
      <w:r>
        <w:rPr>
          <w:rFonts w:asciiTheme="minorEastAsia" w:hAnsiTheme="minorEastAsia" w:hint="eastAsia"/>
        </w:rPr>
        <w:t>第一次实施导入功能的话，首先要获取模板，根据模板中的信息输入内容。整个导入正常过程有：1，获取模板；2，输入数据；3，打开导入文件；4，保存到缓存区；5，上传。同导入部门方法同等。</w:t>
      </w:r>
    </w:p>
    <w:p w:rsidR="0010187D" w:rsidRDefault="0010187D" w:rsidP="0035201C">
      <w:pPr>
        <w:autoSpaceDE w:val="0"/>
        <w:autoSpaceDN w:val="0"/>
        <w:adjustRightInd w:val="0"/>
        <w:spacing w:before="240"/>
        <w:jc w:val="center"/>
        <w:rPr>
          <w:rFonts w:asciiTheme="majorEastAsia" w:eastAsiaTheme="majorEastAsia" w:hAnsiTheme="majorEastAsia" w:cs="MS Gothic"/>
          <w:color w:val="000000"/>
          <w:kern w:val="0"/>
          <w:sz w:val="24"/>
          <w:szCs w:val="24"/>
        </w:rPr>
      </w:pPr>
      <w:r>
        <w:rPr>
          <w:noProof/>
        </w:rPr>
        <w:drawing>
          <wp:inline distT="0" distB="0" distL="0" distR="0" wp14:anchorId="2D8D5A09" wp14:editId="22C3DAEC">
            <wp:extent cx="2237509" cy="1116059"/>
            <wp:effectExtent l="0" t="0" r="0" b="8255"/>
            <wp:docPr id="50319" name="图片 5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244605" cy="1119598"/>
                    </a:xfrm>
                    <a:prstGeom prst="rect">
                      <a:avLst/>
                    </a:prstGeom>
                  </pic:spPr>
                </pic:pic>
              </a:graphicData>
            </a:graphic>
          </wp:inline>
        </w:drawing>
      </w:r>
    </w:p>
    <w:p w:rsidR="0010187D" w:rsidRDefault="0010187D" w:rsidP="0010187D">
      <w:pPr>
        <w:autoSpaceDE w:val="0"/>
        <w:autoSpaceDN w:val="0"/>
        <w:adjustRightInd w:val="0"/>
        <w:spacing w:before="240"/>
        <w:jc w:val="left"/>
        <w:rPr>
          <w:rFonts w:asciiTheme="majorEastAsia" w:eastAsiaTheme="majorEastAsia" w:hAnsiTheme="majorEastAsia" w:cs="MS Gothic"/>
          <w:color w:val="000000"/>
          <w:kern w:val="0"/>
          <w:sz w:val="24"/>
          <w:szCs w:val="24"/>
        </w:rPr>
      </w:pPr>
      <w:r>
        <w:rPr>
          <w:noProof/>
        </w:rPr>
        <w:drawing>
          <wp:inline distT="0" distB="0" distL="0" distR="0" wp14:anchorId="7487F991" wp14:editId="1F7E3460">
            <wp:extent cx="5274310" cy="1170848"/>
            <wp:effectExtent l="0" t="0" r="2540" b="0"/>
            <wp:docPr id="50321" name="图片 5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74310" cy="1170848"/>
                    </a:xfrm>
                    <a:prstGeom prst="rect">
                      <a:avLst/>
                    </a:prstGeom>
                  </pic:spPr>
                </pic:pic>
              </a:graphicData>
            </a:graphic>
          </wp:inline>
        </w:drawing>
      </w:r>
    </w:p>
    <w:p w:rsidR="0010187D" w:rsidRPr="002F4BDB" w:rsidRDefault="0010187D" w:rsidP="0010187D">
      <w:pPr>
        <w:autoSpaceDE w:val="0"/>
        <w:autoSpaceDN w:val="0"/>
        <w:adjustRightInd w:val="0"/>
        <w:spacing w:before="240"/>
        <w:jc w:val="left"/>
        <w:rPr>
          <w:rFonts w:asciiTheme="minorEastAsia" w:hAnsiTheme="minorEastAsia"/>
        </w:rPr>
      </w:pPr>
      <w:r w:rsidRPr="002F4BDB">
        <w:rPr>
          <w:rFonts w:asciiTheme="minorEastAsia" w:hAnsiTheme="minorEastAsia" w:hint="eastAsia"/>
        </w:rPr>
        <w:t>模板格式如下：</w:t>
      </w:r>
    </w:p>
    <w:p w:rsidR="0010187D" w:rsidRDefault="0010187D" w:rsidP="0035201C">
      <w:pPr>
        <w:autoSpaceDE w:val="0"/>
        <w:autoSpaceDN w:val="0"/>
        <w:adjustRightInd w:val="0"/>
        <w:spacing w:before="240"/>
        <w:jc w:val="center"/>
        <w:rPr>
          <w:rFonts w:asciiTheme="majorEastAsia" w:eastAsiaTheme="majorEastAsia" w:hAnsiTheme="majorEastAsia" w:cs="MS Gothic"/>
          <w:color w:val="000000"/>
          <w:kern w:val="0"/>
          <w:sz w:val="24"/>
          <w:szCs w:val="24"/>
        </w:rPr>
      </w:pPr>
      <w:r>
        <w:rPr>
          <w:noProof/>
        </w:rPr>
        <w:lastRenderedPageBreak/>
        <w:drawing>
          <wp:inline distT="0" distB="0" distL="0" distR="0" wp14:anchorId="47AC14BA" wp14:editId="2FA3F2D9">
            <wp:extent cx="3797479" cy="1831797"/>
            <wp:effectExtent l="0" t="0" r="0" b="0"/>
            <wp:docPr id="50323" name="图片 5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798956" cy="1832510"/>
                    </a:xfrm>
                    <a:prstGeom prst="rect">
                      <a:avLst/>
                    </a:prstGeom>
                  </pic:spPr>
                </pic:pic>
              </a:graphicData>
            </a:graphic>
          </wp:inline>
        </w:drawing>
      </w:r>
    </w:p>
    <w:p w:rsidR="0010187D" w:rsidRPr="002F4BDB" w:rsidRDefault="0010187D" w:rsidP="0010187D">
      <w:pPr>
        <w:autoSpaceDE w:val="0"/>
        <w:autoSpaceDN w:val="0"/>
        <w:adjustRightInd w:val="0"/>
        <w:spacing w:before="240"/>
        <w:jc w:val="left"/>
        <w:rPr>
          <w:rFonts w:asciiTheme="minorEastAsia" w:hAnsiTheme="minorEastAsia"/>
        </w:rPr>
      </w:pPr>
      <w:r w:rsidRPr="002F4BDB">
        <w:rPr>
          <w:rFonts w:asciiTheme="minorEastAsia" w:hAnsiTheme="minorEastAsia" w:hint="eastAsia"/>
        </w:rPr>
        <w:t>由于导入数据只有货位，没有分库编号，所以导入之后，还要初始化分库作业，从库房模块</w:t>
      </w:r>
      <w:r w:rsidRPr="0010187D">
        <w:rPr>
          <w:rFonts w:asciiTheme="minorEastAsia" w:hAnsiTheme="minorEastAsia" w:hint="eastAsia"/>
        </w:rPr>
        <w:t>→</w:t>
      </w:r>
      <w:r w:rsidRPr="002F4BDB">
        <w:rPr>
          <w:rFonts w:asciiTheme="minorEastAsia" w:hAnsiTheme="minorEastAsia" w:hint="eastAsia"/>
        </w:rPr>
        <w:t>库存管理</w:t>
      </w:r>
      <w:r w:rsidRPr="0010187D">
        <w:rPr>
          <w:rFonts w:asciiTheme="minorEastAsia" w:hAnsiTheme="minorEastAsia" w:hint="eastAsia"/>
        </w:rPr>
        <w:t>→</w:t>
      </w:r>
      <w:r w:rsidRPr="002F4BDB">
        <w:rPr>
          <w:rFonts w:asciiTheme="minorEastAsia" w:hAnsiTheme="minorEastAsia" w:hint="eastAsia"/>
        </w:rPr>
        <w:t>库存调整</w:t>
      </w:r>
    </w:p>
    <w:p w:rsidR="0010187D" w:rsidRDefault="0010187D" w:rsidP="0035201C">
      <w:pPr>
        <w:autoSpaceDE w:val="0"/>
        <w:autoSpaceDN w:val="0"/>
        <w:adjustRightInd w:val="0"/>
        <w:spacing w:before="240"/>
        <w:jc w:val="center"/>
        <w:rPr>
          <w:rFonts w:asciiTheme="majorEastAsia" w:eastAsiaTheme="majorEastAsia" w:hAnsiTheme="majorEastAsia" w:cs="MS Gothic"/>
          <w:color w:val="000000"/>
          <w:kern w:val="0"/>
          <w:sz w:val="24"/>
          <w:szCs w:val="24"/>
        </w:rPr>
      </w:pPr>
      <w:r>
        <w:rPr>
          <w:noProof/>
        </w:rPr>
        <w:drawing>
          <wp:inline distT="0" distB="0" distL="0" distR="0" wp14:anchorId="3FA8290D" wp14:editId="313BB6BC">
            <wp:extent cx="2377646" cy="1348857"/>
            <wp:effectExtent l="0" t="0" r="3810" b="3810"/>
            <wp:docPr id="50325" name="图片 5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377646" cy="1348857"/>
                    </a:xfrm>
                    <a:prstGeom prst="rect">
                      <a:avLst/>
                    </a:prstGeom>
                  </pic:spPr>
                </pic:pic>
              </a:graphicData>
            </a:graphic>
          </wp:inline>
        </w:drawing>
      </w:r>
    </w:p>
    <w:p w:rsidR="0010187D" w:rsidRDefault="0010187D" w:rsidP="0035201C">
      <w:pPr>
        <w:autoSpaceDE w:val="0"/>
        <w:autoSpaceDN w:val="0"/>
        <w:adjustRightInd w:val="0"/>
        <w:spacing w:before="240"/>
        <w:jc w:val="center"/>
        <w:rPr>
          <w:rFonts w:asciiTheme="majorEastAsia" w:eastAsiaTheme="majorEastAsia" w:hAnsiTheme="majorEastAsia" w:cs="MS Gothic"/>
          <w:color w:val="000000"/>
          <w:kern w:val="0"/>
          <w:sz w:val="24"/>
          <w:szCs w:val="24"/>
        </w:rPr>
      </w:pPr>
      <w:r>
        <w:rPr>
          <w:noProof/>
        </w:rPr>
        <w:drawing>
          <wp:inline distT="0" distB="0" distL="0" distR="0" wp14:anchorId="5ADE0A0F" wp14:editId="1334D165">
            <wp:extent cx="4544291" cy="3611765"/>
            <wp:effectExtent l="0" t="0" r="8890" b="8255"/>
            <wp:docPr id="50328" name="图片 5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545557" cy="3612771"/>
                    </a:xfrm>
                    <a:prstGeom prst="rect">
                      <a:avLst/>
                    </a:prstGeom>
                  </pic:spPr>
                </pic:pic>
              </a:graphicData>
            </a:graphic>
          </wp:inline>
        </w:drawing>
      </w:r>
    </w:p>
    <w:p w:rsidR="0010187D" w:rsidRPr="002F4BDB" w:rsidRDefault="0010187D" w:rsidP="0010187D">
      <w:pPr>
        <w:autoSpaceDE w:val="0"/>
        <w:autoSpaceDN w:val="0"/>
        <w:adjustRightInd w:val="0"/>
        <w:spacing w:before="240"/>
        <w:jc w:val="left"/>
        <w:rPr>
          <w:rFonts w:asciiTheme="minorEastAsia" w:hAnsiTheme="minorEastAsia"/>
        </w:rPr>
      </w:pPr>
      <w:r w:rsidRPr="002F4BDB">
        <w:rPr>
          <w:rFonts w:asciiTheme="minorEastAsia" w:hAnsiTheme="minorEastAsia" w:hint="eastAsia"/>
        </w:rPr>
        <w:t>点击确定后，会提示没有对应库房，是否初始化分库，点击“是”</w:t>
      </w:r>
    </w:p>
    <w:p w:rsidR="0010187D" w:rsidRDefault="0010187D" w:rsidP="0035201C">
      <w:pPr>
        <w:autoSpaceDE w:val="0"/>
        <w:autoSpaceDN w:val="0"/>
        <w:adjustRightInd w:val="0"/>
        <w:spacing w:before="240"/>
        <w:jc w:val="center"/>
        <w:rPr>
          <w:rFonts w:asciiTheme="majorEastAsia" w:eastAsiaTheme="majorEastAsia" w:hAnsiTheme="majorEastAsia" w:cs="MS Gothic"/>
          <w:color w:val="000000"/>
          <w:kern w:val="0"/>
          <w:sz w:val="24"/>
          <w:szCs w:val="24"/>
        </w:rPr>
      </w:pPr>
      <w:r>
        <w:rPr>
          <w:noProof/>
        </w:rPr>
        <w:lastRenderedPageBreak/>
        <w:drawing>
          <wp:inline distT="0" distB="0" distL="0" distR="0" wp14:anchorId="6C51D167" wp14:editId="19DB41B9">
            <wp:extent cx="4374510" cy="3484418"/>
            <wp:effectExtent l="0" t="0" r="7620" b="1905"/>
            <wp:docPr id="50329" name="图片 5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375312" cy="3485057"/>
                    </a:xfrm>
                    <a:prstGeom prst="rect">
                      <a:avLst/>
                    </a:prstGeom>
                  </pic:spPr>
                </pic:pic>
              </a:graphicData>
            </a:graphic>
          </wp:inline>
        </w:drawing>
      </w:r>
    </w:p>
    <w:p w:rsidR="0010187D" w:rsidRPr="002F4BDB" w:rsidRDefault="0010187D" w:rsidP="0010187D">
      <w:pPr>
        <w:autoSpaceDE w:val="0"/>
        <w:autoSpaceDN w:val="0"/>
        <w:adjustRightInd w:val="0"/>
        <w:spacing w:before="240"/>
        <w:jc w:val="left"/>
        <w:rPr>
          <w:rFonts w:asciiTheme="minorEastAsia" w:hAnsiTheme="minorEastAsia"/>
        </w:rPr>
      </w:pPr>
      <w:r w:rsidRPr="002F4BDB">
        <w:rPr>
          <w:rFonts w:asciiTheme="minorEastAsia" w:hAnsiTheme="minorEastAsia" w:hint="eastAsia"/>
        </w:rPr>
        <w:t>之所以在导入货位的时候以分库编号-货位编号形式输入，这是为初始化带来便利。</w:t>
      </w:r>
    </w:p>
    <w:p w:rsidR="0010187D" w:rsidRPr="006F6725" w:rsidRDefault="0010187D" w:rsidP="0035201C">
      <w:pPr>
        <w:autoSpaceDE w:val="0"/>
        <w:autoSpaceDN w:val="0"/>
        <w:adjustRightInd w:val="0"/>
        <w:spacing w:before="240"/>
        <w:jc w:val="center"/>
        <w:rPr>
          <w:rFonts w:asciiTheme="majorEastAsia" w:eastAsiaTheme="majorEastAsia" w:hAnsiTheme="majorEastAsia" w:cs="MS Gothic"/>
          <w:color w:val="000000"/>
          <w:kern w:val="0"/>
          <w:sz w:val="24"/>
          <w:szCs w:val="24"/>
        </w:rPr>
      </w:pPr>
      <w:r>
        <w:rPr>
          <w:noProof/>
        </w:rPr>
        <w:drawing>
          <wp:inline distT="0" distB="0" distL="0" distR="0" wp14:anchorId="0B751FDD" wp14:editId="275429F8">
            <wp:extent cx="4765964" cy="3810564"/>
            <wp:effectExtent l="0" t="0" r="0" b="0"/>
            <wp:docPr id="50330" name="图片 5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764039" cy="3809025"/>
                    </a:xfrm>
                    <a:prstGeom prst="rect">
                      <a:avLst/>
                    </a:prstGeom>
                  </pic:spPr>
                </pic:pic>
              </a:graphicData>
            </a:graphic>
          </wp:inline>
        </w:drawing>
      </w:r>
    </w:p>
    <w:p w:rsidR="0010187D" w:rsidRDefault="0010187D" w:rsidP="003E7C21"/>
    <w:p w:rsidR="00910287" w:rsidRPr="00BB7C58" w:rsidRDefault="00910287" w:rsidP="003E7C21">
      <w:pPr>
        <w:rPr>
          <w:color w:val="FF0000"/>
        </w:rPr>
      </w:pPr>
      <w:r w:rsidRPr="00BB7C58">
        <w:rPr>
          <w:rFonts w:hint="eastAsia"/>
          <w:color w:val="FF0000"/>
        </w:rPr>
        <w:t>23</w:t>
      </w:r>
      <w:r w:rsidRPr="00BB7C58">
        <w:rPr>
          <w:rFonts w:hint="eastAsia"/>
          <w:color w:val="FF0000"/>
        </w:rPr>
        <w:t>，销售模块</w:t>
      </w:r>
    </w:p>
    <w:p w:rsidR="00C62B2B" w:rsidRPr="00C62B2B" w:rsidRDefault="00C62B2B" w:rsidP="00C62B2B">
      <w:pPr>
        <w:ind w:firstLineChars="200" w:firstLine="420"/>
        <w:jc w:val="left"/>
      </w:pPr>
      <w:r w:rsidRPr="00C62B2B">
        <w:rPr>
          <w:rFonts w:hint="eastAsia"/>
        </w:rPr>
        <w:t>根据客户</w:t>
      </w:r>
      <w:r>
        <w:rPr>
          <w:rFonts w:hint="eastAsia"/>
        </w:rPr>
        <w:t>采购单</w:t>
      </w:r>
      <w:r w:rsidRPr="00C62B2B">
        <w:rPr>
          <w:rFonts w:hint="eastAsia"/>
        </w:rPr>
        <w:t>的</w:t>
      </w:r>
      <w:proofErr w:type="gramStart"/>
      <w:r w:rsidRPr="00C62B2B">
        <w:rPr>
          <w:rFonts w:hint="eastAsia"/>
        </w:rPr>
        <w:t>物料号</w:t>
      </w:r>
      <w:proofErr w:type="gramEnd"/>
      <w:r w:rsidRPr="00C62B2B">
        <w:rPr>
          <w:rFonts w:hint="eastAsia"/>
        </w:rPr>
        <w:t>和数量，建立的</w:t>
      </w:r>
      <w:r>
        <w:rPr>
          <w:rFonts w:hint="eastAsia"/>
        </w:rPr>
        <w:t>销售单</w:t>
      </w:r>
      <w:r w:rsidRPr="00C62B2B">
        <w:rPr>
          <w:rFonts w:hint="eastAsia"/>
        </w:rPr>
        <w:t>，作为库房发货依据，以及为财务收款</w:t>
      </w:r>
      <w:proofErr w:type="gramStart"/>
      <w:r w:rsidRPr="00C62B2B">
        <w:rPr>
          <w:rFonts w:hint="eastAsia"/>
        </w:rPr>
        <w:t>作准备</w:t>
      </w:r>
      <w:proofErr w:type="gramEnd"/>
      <w:r w:rsidRPr="00C62B2B">
        <w:rPr>
          <w:rFonts w:hint="eastAsia"/>
        </w:rPr>
        <w:t>，建立销售单从</w:t>
      </w:r>
      <w:r w:rsidRPr="000730D2">
        <w:rPr>
          <w:rFonts w:hint="eastAsia"/>
        </w:rPr>
        <w:t>销售模块</w:t>
      </w:r>
      <w:r>
        <w:rPr>
          <w:rFonts w:asciiTheme="minorEastAsia" w:hAnsiTheme="minorEastAsia" w:hint="eastAsia"/>
        </w:rPr>
        <w:t>→</w:t>
      </w:r>
      <w:r w:rsidRPr="00C62B2B">
        <w:rPr>
          <w:rFonts w:hint="eastAsia"/>
        </w:rPr>
        <w:t>销售单</w:t>
      </w:r>
      <w:r>
        <w:rPr>
          <w:rFonts w:asciiTheme="minorEastAsia" w:hAnsiTheme="minorEastAsia" w:hint="eastAsia"/>
        </w:rPr>
        <w:t>→</w:t>
      </w:r>
      <w:r w:rsidRPr="00C62B2B">
        <w:rPr>
          <w:rFonts w:hint="eastAsia"/>
        </w:rPr>
        <w:t>基本</w:t>
      </w:r>
      <w:r>
        <w:rPr>
          <w:rFonts w:asciiTheme="minorEastAsia" w:hAnsiTheme="minorEastAsia" w:hint="eastAsia"/>
        </w:rPr>
        <w:t>→</w:t>
      </w:r>
      <w:r w:rsidRPr="00C62B2B">
        <w:rPr>
          <w:rFonts w:hint="eastAsia"/>
        </w:rPr>
        <w:t>1</w:t>
      </w:r>
      <w:r w:rsidRPr="00C62B2B">
        <w:rPr>
          <w:rFonts w:hint="eastAsia"/>
        </w:rPr>
        <w:t>添加销售单，</w:t>
      </w:r>
      <w:r w:rsidRPr="00C62B2B">
        <w:rPr>
          <w:rFonts w:hint="eastAsia"/>
        </w:rPr>
        <w:t>2</w:t>
      </w:r>
      <w:r w:rsidRPr="00C62B2B">
        <w:rPr>
          <w:rFonts w:hint="eastAsia"/>
        </w:rPr>
        <w:t>按客户采购单添加销售</w:t>
      </w:r>
      <w:r w:rsidRPr="00C62B2B">
        <w:rPr>
          <w:rFonts w:hint="eastAsia"/>
        </w:rPr>
        <w:lastRenderedPageBreak/>
        <w:t>单。按客户采购单添加销售单要跟客户建立互通联网，</w:t>
      </w:r>
      <w:r>
        <w:rPr>
          <w:rFonts w:hint="eastAsia"/>
        </w:rPr>
        <w:t>需要</w:t>
      </w:r>
      <w:r>
        <w:rPr>
          <w:rFonts w:hint="eastAsia"/>
        </w:rPr>
        <w:t>VG</w:t>
      </w:r>
      <w:r>
        <w:rPr>
          <w:rFonts w:hint="eastAsia"/>
        </w:rPr>
        <w:t>数据，</w:t>
      </w:r>
      <w:r w:rsidRPr="00C62B2B">
        <w:rPr>
          <w:rFonts w:hint="eastAsia"/>
        </w:rPr>
        <w:t>这里先不说明</w:t>
      </w:r>
      <w:r>
        <w:rPr>
          <w:rFonts w:hint="eastAsia"/>
        </w:rPr>
        <w:t>。</w:t>
      </w:r>
    </w:p>
    <w:p w:rsidR="00C62B2B" w:rsidRPr="00C62B2B" w:rsidRDefault="00C62B2B" w:rsidP="00C62B2B">
      <w:pPr>
        <w:jc w:val="left"/>
      </w:pPr>
      <w:r w:rsidRPr="00C62B2B">
        <w:rPr>
          <w:rFonts w:hint="eastAsia"/>
        </w:rPr>
        <w:t>按添加销售单来说明</w:t>
      </w:r>
      <w:r>
        <w:rPr>
          <w:rFonts w:hint="eastAsia"/>
        </w:rPr>
        <w:t>，点击“添加销售单”</w:t>
      </w:r>
    </w:p>
    <w:p w:rsidR="00C62B2B" w:rsidRPr="00C62B2B" w:rsidRDefault="00C62B2B" w:rsidP="0035201C">
      <w:pPr>
        <w:jc w:val="center"/>
      </w:pPr>
      <w:r>
        <w:rPr>
          <w:noProof/>
        </w:rPr>
        <w:drawing>
          <wp:inline distT="0" distB="0" distL="0" distR="0" wp14:anchorId="10348714" wp14:editId="4A2ED378">
            <wp:extent cx="4696691" cy="2568802"/>
            <wp:effectExtent l="0" t="0" r="8890" b="3175"/>
            <wp:docPr id="50333" name="图片 5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699083" cy="2570110"/>
                    </a:xfrm>
                    <a:prstGeom prst="rect">
                      <a:avLst/>
                    </a:prstGeom>
                  </pic:spPr>
                </pic:pic>
              </a:graphicData>
            </a:graphic>
          </wp:inline>
        </w:drawing>
      </w:r>
    </w:p>
    <w:p w:rsidR="00C62B2B" w:rsidRPr="00C62B2B" w:rsidRDefault="00C62B2B" w:rsidP="00C62B2B">
      <w:pPr>
        <w:jc w:val="left"/>
      </w:pPr>
      <w:r w:rsidRPr="00C62B2B">
        <w:rPr>
          <w:rFonts w:hint="eastAsia"/>
        </w:rPr>
        <w:t>选择客户编号（地址模块已经建立好的客户编号），点击“添加”</w:t>
      </w:r>
      <w:r>
        <w:rPr>
          <w:rFonts w:hint="eastAsia"/>
        </w:rPr>
        <w:t>，</w:t>
      </w:r>
      <w:r w:rsidRPr="00C62B2B">
        <w:rPr>
          <w:rFonts w:hint="eastAsia"/>
        </w:rPr>
        <w:t>建立一张销售单号，</w:t>
      </w:r>
      <w:r>
        <w:rPr>
          <w:rFonts w:hint="eastAsia"/>
        </w:rPr>
        <w:t>这是一张没有承认的草稿销售单，</w:t>
      </w:r>
      <w:r w:rsidRPr="00C62B2B">
        <w:rPr>
          <w:rFonts w:hint="eastAsia"/>
        </w:rPr>
        <w:t>根据客户的要求，输入</w:t>
      </w:r>
      <w:proofErr w:type="gramStart"/>
      <w:r w:rsidRPr="00C62B2B">
        <w:rPr>
          <w:rFonts w:hint="eastAsia"/>
        </w:rPr>
        <w:t>物料号</w:t>
      </w:r>
      <w:proofErr w:type="gramEnd"/>
      <w:r w:rsidRPr="00C62B2B">
        <w:rPr>
          <w:rFonts w:hint="eastAsia"/>
        </w:rPr>
        <w:t>和数量，点击“</w:t>
      </w:r>
      <w:r w:rsidRPr="00C62B2B">
        <w:rPr>
          <w:rFonts w:hint="eastAsia"/>
        </w:rPr>
        <w:t>+</w:t>
      </w:r>
      <w:r w:rsidRPr="00C62B2B">
        <w:rPr>
          <w:rFonts w:hint="eastAsia"/>
        </w:rPr>
        <w:t>”，弹出子画面确认相关信息，确认无误后点击“确定”</w:t>
      </w:r>
    </w:p>
    <w:p w:rsidR="00C62B2B" w:rsidRPr="00C62B2B" w:rsidRDefault="00C62B2B" w:rsidP="00C62B2B">
      <w:pPr>
        <w:jc w:val="left"/>
      </w:pPr>
    </w:p>
    <w:p w:rsidR="00C62B2B" w:rsidRPr="00C62B2B" w:rsidRDefault="00C62B2B" w:rsidP="0035201C">
      <w:pPr>
        <w:jc w:val="center"/>
      </w:pPr>
      <w:r>
        <w:rPr>
          <w:noProof/>
        </w:rPr>
        <w:drawing>
          <wp:inline distT="0" distB="0" distL="0" distR="0" wp14:anchorId="35DAE5DD" wp14:editId="29B132B7">
            <wp:extent cx="3368332" cy="2110923"/>
            <wp:effectExtent l="0" t="0" r="3810" b="3810"/>
            <wp:docPr id="50334" name="图片 5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368332" cy="2110923"/>
                    </a:xfrm>
                    <a:prstGeom prst="rect">
                      <a:avLst/>
                    </a:prstGeom>
                  </pic:spPr>
                </pic:pic>
              </a:graphicData>
            </a:graphic>
          </wp:inline>
        </w:drawing>
      </w:r>
    </w:p>
    <w:p w:rsidR="00C62B2B" w:rsidRDefault="00333DCF" w:rsidP="0035201C">
      <w:pPr>
        <w:jc w:val="center"/>
      </w:pPr>
      <w:r>
        <w:rPr>
          <w:noProof/>
        </w:rPr>
        <mc:AlternateContent>
          <mc:Choice Requires="wps">
            <w:drawing>
              <wp:anchor distT="0" distB="0" distL="114300" distR="114300" simplePos="0" relativeHeight="251723776" behindDoc="0" locked="0" layoutInCell="1" allowOverlap="1" wp14:anchorId="5C605DFF" wp14:editId="7802DE45">
                <wp:simplePos x="0" y="0"/>
                <wp:positionH relativeFrom="column">
                  <wp:posOffset>2138622</wp:posOffset>
                </wp:positionH>
                <wp:positionV relativeFrom="paragraph">
                  <wp:posOffset>1420495</wp:posOffset>
                </wp:positionV>
                <wp:extent cx="1489075" cy="1403985"/>
                <wp:effectExtent l="0" t="0" r="15875" b="17780"/>
                <wp:wrapNone/>
                <wp:docPr id="5034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1403985"/>
                        </a:xfrm>
                        <a:prstGeom prst="rect">
                          <a:avLst/>
                        </a:prstGeom>
                        <a:solidFill>
                          <a:srgbClr val="FFFF00">
                            <a:alpha val="70000"/>
                          </a:srgbClr>
                        </a:solidFill>
                        <a:ln w="9525">
                          <a:solidFill>
                            <a:srgbClr val="000000"/>
                          </a:solidFill>
                          <a:miter lim="800000"/>
                          <a:headEnd/>
                          <a:tailEnd/>
                        </a:ln>
                      </wps:spPr>
                      <wps:txbx>
                        <w:txbxContent>
                          <w:p w:rsidR="00392D82" w:rsidRPr="00333DCF" w:rsidRDefault="00392D82" w:rsidP="00333DCF">
                            <w:pPr>
                              <w:jc w:val="center"/>
                              <w:rPr>
                                <w:color w:val="FF0000"/>
                              </w:rPr>
                            </w:pPr>
                            <w:r>
                              <w:rPr>
                                <w:rFonts w:hint="eastAsia"/>
                                <w:color w:val="FF0000"/>
                              </w:rPr>
                              <w:t>输入数量，“</w:t>
                            </w:r>
                            <w:r>
                              <w:rPr>
                                <w:rFonts w:hint="eastAsia"/>
                                <w:color w:val="FF0000"/>
                              </w:rPr>
                              <w:t>+</w:t>
                            </w:r>
                            <w:r>
                              <w:rPr>
                                <w:rFonts w:hint="eastAsia"/>
                                <w:color w:val="FF0000"/>
                              </w:rPr>
                              <w:t>”进入子画面信息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168.4pt;margin-top:111.85pt;width:117.2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" fillcolor="yellow">
                <v:fill opacity="46003f"/>
                <v:textbox style="mso-fit-shape-to-text:t">
                  <w:txbxContent>
                    <w:p w:rsidR="00392D82" w:rsidRPr="00333DCF" w:rsidRDefault="00392D82" w:rsidP="00333DCF">
                      <w:pPr>
                        <w:jc w:val="center"/>
                        <w:rPr>
                          <w:color w:val="FF0000"/>
                        </w:rPr>
                      </w:pPr>
                      <w:r>
                        <w:rPr>
                          <w:rFonts w:hint="eastAsia"/>
                          <w:color w:val="FF0000"/>
                        </w:rPr>
                        <w:t>输入数量，“</w:t>
                      </w:r>
                      <w:r>
                        <w:rPr>
                          <w:rFonts w:hint="eastAsia"/>
                          <w:color w:val="FF0000"/>
                        </w:rPr>
                        <w:t>+</w:t>
                      </w:r>
                      <w:r>
                        <w:rPr>
                          <w:rFonts w:hint="eastAsia"/>
                          <w:color w:val="FF0000"/>
                        </w:rPr>
                        <w:t>”进入子画面信息</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02E6FCD" wp14:editId="0083D3C8">
                <wp:simplePos x="0" y="0"/>
                <wp:positionH relativeFrom="column">
                  <wp:posOffset>858520</wp:posOffset>
                </wp:positionH>
                <wp:positionV relativeFrom="paragraph">
                  <wp:posOffset>1581785</wp:posOffset>
                </wp:positionV>
                <wp:extent cx="1122045" cy="1403985"/>
                <wp:effectExtent l="0" t="0" r="20955" b="25400"/>
                <wp:wrapNone/>
                <wp:docPr id="5034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403985"/>
                        </a:xfrm>
                        <a:prstGeom prst="rect">
                          <a:avLst/>
                        </a:prstGeom>
                        <a:solidFill>
                          <a:srgbClr val="FFFF00">
                            <a:alpha val="70000"/>
                          </a:srgbClr>
                        </a:solidFill>
                        <a:ln w="9525">
                          <a:solidFill>
                            <a:srgbClr val="000000"/>
                          </a:solidFill>
                          <a:miter lim="800000"/>
                          <a:headEnd/>
                          <a:tailEnd/>
                        </a:ln>
                      </wps:spPr>
                      <wps:txbx>
                        <w:txbxContent>
                          <w:p w:rsidR="00392D82" w:rsidRPr="00333DCF" w:rsidRDefault="00392D82" w:rsidP="00333DCF">
                            <w:pPr>
                              <w:jc w:val="center"/>
                              <w:rPr>
                                <w:color w:val="FF0000"/>
                              </w:rPr>
                            </w:pPr>
                            <w:r>
                              <w:rPr>
                                <w:rFonts w:hint="eastAsia"/>
                                <w:color w:val="FF0000"/>
                              </w:rPr>
                              <w:t>选择物料号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67.6pt;margin-top:124.55pt;width:88.3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" fillcolor="yellow">
                <v:fill opacity="46003f"/>
                <v:textbox style="mso-fit-shape-to-text:t">
                  <w:txbxContent>
                    <w:p w:rsidR="00392D82" w:rsidRPr="00333DCF" w:rsidRDefault="00392D82" w:rsidP="00333DCF">
                      <w:pPr>
                        <w:jc w:val="center"/>
                        <w:rPr>
                          <w:color w:val="FF0000"/>
                        </w:rPr>
                      </w:pPr>
                      <w:r>
                        <w:rPr>
                          <w:rFonts w:hint="eastAsia"/>
                          <w:color w:val="FF0000"/>
                        </w:rPr>
                        <w:t>选择物料号</w:t>
                      </w:r>
                    </w:p>
                  </w:txbxContent>
                </v:textbox>
              </v:shape>
            </w:pict>
          </mc:Fallback>
        </mc:AlternateContent>
      </w:r>
      <w:r w:rsidR="00C62B2B">
        <w:rPr>
          <w:noProof/>
        </w:rPr>
        <w:drawing>
          <wp:inline distT="0" distB="0" distL="0" distR="0" wp14:anchorId="46CDADDD" wp14:editId="5B93DD7C">
            <wp:extent cx="4911436" cy="2331795"/>
            <wp:effectExtent l="0" t="0" r="3810" b="0"/>
            <wp:docPr id="50335" name="图片 5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917976" cy="2334900"/>
                    </a:xfrm>
                    <a:prstGeom prst="rect">
                      <a:avLst/>
                    </a:prstGeom>
                  </pic:spPr>
                </pic:pic>
              </a:graphicData>
            </a:graphic>
          </wp:inline>
        </w:drawing>
      </w:r>
    </w:p>
    <w:p w:rsidR="00C62B2B" w:rsidRPr="00C62B2B" w:rsidRDefault="00C62B2B" w:rsidP="0035201C">
      <w:pPr>
        <w:jc w:val="center"/>
      </w:pPr>
      <w:r>
        <w:rPr>
          <w:noProof/>
        </w:rPr>
        <w:lastRenderedPageBreak/>
        <w:drawing>
          <wp:inline distT="0" distB="0" distL="0" distR="0" wp14:anchorId="2272B8C6" wp14:editId="2627571A">
            <wp:extent cx="4910440" cy="4045528"/>
            <wp:effectExtent l="0" t="0" r="5080" b="0"/>
            <wp:docPr id="50339" name="图片 5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916063" cy="4050161"/>
                    </a:xfrm>
                    <a:prstGeom prst="rect">
                      <a:avLst/>
                    </a:prstGeom>
                  </pic:spPr>
                </pic:pic>
              </a:graphicData>
            </a:graphic>
          </wp:inline>
        </w:drawing>
      </w:r>
    </w:p>
    <w:p w:rsidR="00C62B2B" w:rsidRPr="00C62B2B" w:rsidRDefault="00EB3DFE" w:rsidP="00C62B2B">
      <w:pPr>
        <w:jc w:val="left"/>
      </w:pPr>
      <w:r>
        <w:rPr>
          <w:rFonts w:hint="eastAsia"/>
        </w:rPr>
        <w:t>点击“</w:t>
      </w:r>
      <w:r w:rsidR="00C62B2B" w:rsidRPr="00C62B2B">
        <w:rPr>
          <w:rFonts w:hint="eastAsia"/>
        </w:rPr>
        <w:t>确认</w:t>
      </w:r>
      <w:r>
        <w:rPr>
          <w:rFonts w:hint="eastAsia"/>
        </w:rPr>
        <w:t>”</w:t>
      </w:r>
      <w:r w:rsidR="00C62B2B" w:rsidRPr="00C62B2B">
        <w:rPr>
          <w:rFonts w:hint="eastAsia"/>
        </w:rPr>
        <w:t>后建立</w:t>
      </w:r>
      <w:proofErr w:type="gramStart"/>
      <w:r w:rsidR="00C62B2B" w:rsidRPr="00C62B2B">
        <w:rPr>
          <w:rFonts w:hint="eastAsia"/>
        </w:rPr>
        <w:t>了项号</w:t>
      </w:r>
      <w:r>
        <w:rPr>
          <w:rFonts w:hint="eastAsia"/>
        </w:rPr>
        <w:t>为</w:t>
      </w:r>
      <w:proofErr w:type="gramEnd"/>
      <w:r w:rsidR="00C62B2B" w:rsidRPr="00C62B2B">
        <w:rPr>
          <w:rFonts w:hint="eastAsia"/>
        </w:rPr>
        <w:t>001</w:t>
      </w:r>
      <w:r>
        <w:rPr>
          <w:rFonts w:hint="eastAsia"/>
        </w:rPr>
        <w:t>销售</w:t>
      </w:r>
      <w:r w:rsidR="00C62B2B" w:rsidRPr="00C62B2B">
        <w:rPr>
          <w:rFonts w:hint="eastAsia"/>
        </w:rPr>
        <w:t>信息，可以添加和编辑（修改），再点击“提交”，销售</w:t>
      </w:r>
      <w:proofErr w:type="gramStart"/>
      <w:r w:rsidR="00C62B2B" w:rsidRPr="00C62B2B">
        <w:rPr>
          <w:rFonts w:hint="eastAsia"/>
        </w:rPr>
        <w:t>单建立</w:t>
      </w:r>
      <w:proofErr w:type="gramEnd"/>
      <w:r w:rsidR="00C62B2B" w:rsidRPr="00C62B2B">
        <w:rPr>
          <w:rFonts w:hint="eastAsia"/>
        </w:rPr>
        <w:t>好了。同一张销售单号里，可以添加不同的</w:t>
      </w:r>
      <w:proofErr w:type="gramStart"/>
      <w:r w:rsidR="00C62B2B" w:rsidRPr="00C62B2B">
        <w:rPr>
          <w:rFonts w:hint="eastAsia"/>
        </w:rPr>
        <w:t>物料号</w:t>
      </w:r>
      <w:proofErr w:type="gramEnd"/>
      <w:r w:rsidR="00C62B2B" w:rsidRPr="00C62B2B">
        <w:rPr>
          <w:rFonts w:hint="eastAsia"/>
        </w:rPr>
        <w:t>和数量，</w:t>
      </w:r>
      <w:proofErr w:type="gramStart"/>
      <w:r w:rsidR="00C62B2B" w:rsidRPr="00C62B2B">
        <w:rPr>
          <w:rFonts w:hint="eastAsia"/>
        </w:rPr>
        <w:t>通过项号</w:t>
      </w:r>
      <w:proofErr w:type="gramEnd"/>
      <w:r w:rsidR="00C62B2B" w:rsidRPr="00C62B2B">
        <w:rPr>
          <w:rFonts w:hint="eastAsia"/>
        </w:rPr>
        <w:t>002</w:t>
      </w:r>
      <w:r w:rsidR="00C62B2B" w:rsidRPr="00C62B2B">
        <w:rPr>
          <w:rFonts w:hint="eastAsia"/>
        </w:rPr>
        <w:t>，</w:t>
      </w:r>
      <w:r w:rsidR="00C62B2B" w:rsidRPr="00C62B2B">
        <w:rPr>
          <w:rFonts w:hint="eastAsia"/>
        </w:rPr>
        <w:t>003</w:t>
      </w:r>
      <w:r w:rsidR="00C62B2B" w:rsidRPr="00C62B2B">
        <w:t>……</w:t>
      </w:r>
      <w:r w:rsidR="00C62B2B" w:rsidRPr="00C62B2B">
        <w:rPr>
          <w:rFonts w:hint="eastAsia"/>
        </w:rPr>
        <w:t>表现出来。</w:t>
      </w:r>
    </w:p>
    <w:p w:rsidR="00C62B2B" w:rsidRPr="00C62B2B" w:rsidRDefault="00C62B2B" w:rsidP="00C62B2B">
      <w:pPr>
        <w:jc w:val="left"/>
      </w:pPr>
      <w:r>
        <w:rPr>
          <w:noProof/>
        </w:rPr>
        <w:drawing>
          <wp:inline distT="0" distB="0" distL="0" distR="0" wp14:anchorId="5EEC8119" wp14:editId="32217A45">
            <wp:extent cx="5274310" cy="2880115"/>
            <wp:effectExtent l="0" t="0" r="2540" b="0"/>
            <wp:docPr id="50336" name="图片 5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74310" cy="2880115"/>
                    </a:xfrm>
                    <a:prstGeom prst="rect">
                      <a:avLst/>
                    </a:prstGeom>
                  </pic:spPr>
                </pic:pic>
              </a:graphicData>
            </a:graphic>
          </wp:inline>
        </w:drawing>
      </w:r>
    </w:p>
    <w:p w:rsidR="00C62B2B" w:rsidRPr="00C62B2B" w:rsidRDefault="00C62B2B" w:rsidP="00C62B2B">
      <w:pPr>
        <w:jc w:val="left"/>
      </w:pPr>
      <w:r w:rsidRPr="00C62B2B">
        <w:rPr>
          <w:rFonts w:hint="eastAsia"/>
        </w:rPr>
        <w:t>这时候的销售单未审批，等待有权限的成员审批，点击“√”</w:t>
      </w:r>
    </w:p>
    <w:p w:rsidR="00C62B2B" w:rsidRPr="00C62B2B" w:rsidRDefault="00C62B2B" w:rsidP="00C62B2B">
      <w:pPr>
        <w:jc w:val="left"/>
      </w:pPr>
      <w:r>
        <w:rPr>
          <w:noProof/>
        </w:rPr>
        <w:lastRenderedPageBreak/>
        <w:drawing>
          <wp:inline distT="0" distB="0" distL="0" distR="0" wp14:anchorId="3B0D13CD" wp14:editId="7FBD63A7">
            <wp:extent cx="5274310" cy="2097515"/>
            <wp:effectExtent l="0" t="0" r="2540" b="0"/>
            <wp:docPr id="50337" name="图片 5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4310" cy="2097515"/>
                    </a:xfrm>
                    <a:prstGeom prst="rect">
                      <a:avLst/>
                    </a:prstGeom>
                  </pic:spPr>
                </pic:pic>
              </a:graphicData>
            </a:graphic>
          </wp:inline>
        </w:drawing>
      </w:r>
    </w:p>
    <w:p w:rsidR="00C62B2B" w:rsidRPr="00C62B2B" w:rsidRDefault="00C62B2B" w:rsidP="00C62B2B">
      <w:pPr>
        <w:jc w:val="left"/>
      </w:pPr>
      <w:r w:rsidRPr="00C62B2B">
        <w:rPr>
          <w:rFonts w:hint="eastAsia"/>
        </w:rPr>
        <w:t>审批后，状态为打开</w:t>
      </w:r>
    </w:p>
    <w:p w:rsidR="00C62B2B" w:rsidRPr="00C62B2B" w:rsidRDefault="00C62B2B" w:rsidP="00C62B2B">
      <w:pPr>
        <w:jc w:val="left"/>
      </w:pPr>
      <w:r>
        <w:rPr>
          <w:noProof/>
        </w:rPr>
        <w:drawing>
          <wp:inline distT="0" distB="0" distL="0" distR="0" wp14:anchorId="5116CC4F" wp14:editId="72A8CBC9">
            <wp:extent cx="5274310" cy="2226931"/>
            <wp:effectExtent l="0" t="0" r="2540" b="2540"/>
            <wp:docPr id="50338" name="图片 5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74310" cy="2226931"/>
                    </a:xfrm>
                    <a:prstGeom prst="rect">
                      <a:avLst/>
                    </a:prstGeom>
                  </pic:spPr>
                </pic:pic>
              </a:graphicData>
            </a:graphic>
          </wp:inline>
        </w:drawing>
      </w:r>
    </w:p>
    <w:p w:rsidR="00910287" w:rsidRDefault="00C62B2B" w:rsidP="00C62B2B">
      <w:r w:rsidRPr="00C62B2B">
        <w:rPr>
          <w:rFonts w:hint="eastAsia"/>
        </w:rPr>
        <w:t>只有打开的销售单，才可以实施发货</w:t>
      </w:r>
      <w:r w:rsidR="00217D03">
        <w:rPr>
          <w:rFonts w:hint="eastAsia"/>
        </w:rPr>
        <w:t>。</w:t>
      </w:r>
    </w:p>
    <w:p w:rsidR="00217D03" w:rsidRDefault="00217D03" w:rsidP="00C62B2B">
      <w:r>
        <w:rPr>
          <w:rFonts w:hint="eastAsia"/>
        </w:rPr>
        <w:t>以下有个实例操作作为各模块入门教育资料</w:t>
      </w:r>
    </w:p>
    <w:p w:rsidR="00910287" w:rsidRDefault="00910287" w:rsidP="003E7C21">
      <w:r>
        <w:rPr>
          <w:rFonts w:hint="eastAsia"/>
        </w:rPr>
        <w:t>24</w:t>
      </w:r>
      <w:r>
        <w:rPr>
          <w:rFonts w:hint="eastAsia"/>
        </w:rPr>
        <w:t>，</w:t>
      </w:r>
      <w:r w:rsidRPr="000730D2">
        <w:rPr>
          <w:rFonts w:hint="eastAsia"/>
        </w:rPr>
        <w:t>工单模块</w:t>
      </w:r>
    </w:p>
    <w:p w:rsidR="00910287" w:rsidRDefault="00910287" w:rsidP="003E7C21"/>
    <w:p w:rsidR="00910287" w:rsidRPr="000730D2" w:rsidRDefault="00910287" w:rsidP="00910287">
      <w:r>
        <w:rPr>
          <w:rFonts w:hint="eastAsia"/>
        </w:rPr>
        <w:t>25</w:t>
      </w:r>
      <w:r>
        <w:rPr>
          <w:rFonts w:hint="eastAsia"/>
        </w:rPr>
        <w:t>，</w:t>
      </w:r>
      <w:r w:rsidRPr="000730D2">
        <w:rPr>
          <w:rFonts w:hint="eastAsia"/>
        </w:rPr>
        <w:t>采购模块</w:t>
      </w:r>
    </w:p>
    <w:p w:rsidR="00910287" w:rsidRPr="00910287" w:rsidRDefault="00910287" w:rsidP="003E7C21"/>
    <w:p w:rsidR="00910287" w:rsidRDefault="00910287" w:rsidP="003E7C21">
      <w:r>
        <w:rPr>
          <w:rFonts w:hint="eastAsia"/>
        </w:rPr>
        <w:t>26</w:t>
      </w:r>
      <w:r>
        <w:rPr>
          <w:rFonts w:hint="eastAsia"/>
        </w:rPr>
        <w:t>，</w:t>
      </w:r>
      <w:r w:rsidRPr="000730D2">
        <w:rPr>
          <w:rFonts w:hint="eastAsia"/>
        </w:rPr>
        <w:t>库房模块</w:t>
      </w:r>
    </w:p>
    <w:p w:rsidR="00910287" w:rsidRDefault="00910287" w:rsidP="003E7C21"/>
    <w:p w:rsidR="00910287" w:rsidRDefault="00910287" w:rsidP="003E7C21">
      <w:r>
        <w:rPr>
          <w:rFonts w:hint="eastAsia"/>
        </w:rPr>
        <w:t>27</w:t>
      </w:r>
      <w:r>
        <w:rPr>
          <w:rFonts w:hint="eastAsia"/>
        </w:rPr>
        <w:t>，</w:t>
      </w:r>
      <w:r w:rsidRPr="000730D2">
        <w:rPr>
          <w:rFonts w:hint="eastAsia"/>
        </w:rPr>
        <w:t>制造模块</w:t>
      </w:r>
    </w:p>
    <w:p w:rsidR="00910287" w:rsidRDefault="00910287" w:rsidP="003E7C21"/>
    <w:p w:rsidR="00910287" w:rsidRDefault="00910287" w:rsidP="003E7C21">
      <w:r>
        <w:rPr>
          <w:rFonts w:hint="eastAsia"/>
        </w:rPr>
        <w:t>28</w:t>
      </w:r>
      <w:r>
        <w:rPr>
          <w:rFonts w:hint="eastAsia"/>
        </w:rPr>
        <w:t>，</w:t>
      </w:r>
      <w:r w:rsidRPr="000730D2">
        <w:rPr>
          <w:rFonts w:hint="eastAsia"/>
        </w:rPr>
        <w:t>质量模块</w:t>
      </w:r>
    </w:p>
    <w:p w:rsidR="00910287" w:rsidRDefault="00910287" w:rsidP="003E7C21"/>
    <w:p w:rsidR="00910287" w:rsidRDefault="00910287" w:rsidP="003E7C21">
      <w:r>
        <w:rPr>
          <w:rFonts w:hint="eastAsia"/>
        </w:rPr>
        <w:t>29</w:t>
      </w:r>
      <w:r>
        <w:rPr>
          <w:rFonts w:hint="eastAsia"/>
        </w:rPr>
        <w:t>，</w:t>
      </w:r>
      <w:r w:rsidRPr="000730D2">
        <w:rPr>
          <w:rFonts w:hint="eastAsia"/>
        </w:rPr>
        <w:t>客服模块</w:t>
      </w:r>
    </w:p>
    <w:p w:rsidR="00910287" w:rsidRDefault="00910287" w:rsidP="003E7C21"/>
    <w:p w:rsidR="00910287" w:rsidRDefault="00910287" w:rsidP="003E7C21">
      <w:r>
        <w:rPr>
          <w:rFonts w:hint="eastAsia"/>
        </w:rPr>
        <w:t>30</w:t>
      </w:r>
      <w:r>
        <w:rPr>
          <w:rFonts w:hint="eastAsia"/>
        </w:rPr>
        <w:t>，</w:t>
      </w:r>
      <w:r w:rsidRPr="000730D2">
        <w:rPr>
          <w:rFonts w:hint="eastAsia"/>
        </w:rPr>
        <w:t>其他信息</w:t>
      </w:r>
    </w:p>
    <w:p w:rsidR="00910287" w:rsidRDefault="00910287" w:rsidP="003E7C21"/>
    <w:p w:rsidR="00910287" w:rsidRDefault="00910287" w:rsidP="003E7C21">
      <w:r>
        <w:rPr>
          <w:rFonts w:hint="eastAsia"/>
        </w:rPr>
        <w:t>31</w:t>
      </w:r>
      <w:r>
        <w:rPr>
          <w:rFonts w:hint="eastAsia"/>
        </w:rPr>
        <w:t>，</w:t>
      </w:r>
      <w:r w:rsidRPr="000730D2">
        <w:rPr>
          <w:rFonts w:hint="eastAsia"/>
        </w:rPr>
        <w:t>财务模块</w:t>
      </w:r>
    </w:p>
    <w:p w:rsidR="004A0FBF" w:rsidRDefault="004A0FBF" w:rsidP="004A0FBF"/>
    <w:p w:rsidR="004A0FBF" w:rsidRDefault="004A0FBF" w:rsidP="004A0FBF"/>
    <w:p w:rsidR="004A0FBF" w:rsidRDefault="004A0FBF" w:rsidP="004A0FBF"/>
    <w:p w:rsidR="004A0FBF" w:rsidRDefault="004A0FBF" w:rsidP="004A0FBF"/>
    <w:p w:rsidR="004A0FBF" w:rsidRDefault="004A0FBF" w:rsidP="004A0FBF"/>
    <w:p w:rsidR="004A0FBF" w:rsidRDefault="004A0FBF" w:rsidP="004A0FBF">
      <w:r>
        <w:rPr>
          <w:rFonts w:hint="eastAsia"/>
        </w:rPr>
        <w:t>实例</w:t>
      </w:r>
    </w:p>
    <w:p w:rsidR="004A0FBF" w:rsidRDefault="004A0FBF" w:rsidP="004A0FBF">
      <w:pPr>
        <w:numPr>
          <w:ilvl w:val="0"/>
          <w:numId w:val="5"/>
        </w:numPr>
      </w:pPr>
      <w:r>
        <w:rPr>
          <w:rFonts w:hint="eastAsia"/>
        </w:rPr>
        <w:t>采购询价</w:t>
      </w:r>
    </w:p>
    <w:p w:rsidR="004A0FBF" w:rsidRDefault="004A0FBF" w:rsidP="004A0FBF">
      <w:pPr>
        <w:numPr>
          <w:ilvl w:val="0"/>
          <w:numId w:val="6"/>
        </w:numPr>
      </w:pPr>
      <w:r>
        <w:rPr>
          <w:rFonts w:hint="eastAsia"/>
        </w:rPr>
        <w:t>采购模块——询价单——添加询价单</w:t>
      </w:r>
    </w:p>
    <w:p w:rsidR="004A0FBF" w:rsidRDefault="004A0FBF" w:rsidP="004A0FBF">
      <w:r>
        <w:rPr>
          <w:noProof/>
        </w:rPr>
        <mc:AlternateContent>
          <mc:Choice Requires="wps">
            <w:drawing>
              <wp:anchor distT="0" distB="0" distL="114300" distR="114300" simplePos="0" relativeHeight="251738112" behindDoc="0" locked="0" layoutInCell="1" allowOverlap="1">
                <wp:simplePos x="0" y="0"/>
                <wp:positionH relativeFrom="column">
                  <wp:posOffset>4114165</wp:posOffset>
                </wp:positionH>
                <wp:positionV relativeFrom="paragraph">
                  <wp:posOffset>982345</wp:posOffset>
                </wp:positionV>
                <wp:extent cx="857250" cy="571500"/>
                <wp:effectExtent l="18415" t="62230" r="48260" b="13970"/>
                <wp:wrapNone/>
                <wp:docPr id="50523" name="直接连接符 50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5715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523" o:spid="_x0000_s1026" style="position:absolute;left:0;text-align:lef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95pt,77.35pt" to="391.45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" strokecolor="red" strokeweight="1.5pt">
                <v:stroke endarrow="block"/>
              </v:lin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3142615</wp:posOffset>
                </wp:positionH>
                <wp:positionV relativeFrom="paragraph">
                  <wp:posOffset>887095</wp:posOffset>
                </wp:positionV>
                <wp:extent cx="635" cy="666750"/>
                <wp:effectExtent l="56515" t="24130" r="66675" b="13970"/>
                <wp:wrapNone/>
                <wp:docPr id="50522" name="直接连接符 50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6675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522" o:spid="_x0000_s1026" style="position:absolute;left:0;text-align:lef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45pt,69.85pt" to="247.5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" strokecolor="red" strokeweight="1.5pt">
                <v:stroke endarrow="block"/>
              </v:lin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1742440</wp:posOffset>
                </wp:positionH>
                <wp:positionV relativeFrom="paragraph">
                  <wp:posOffset>515620</wp:posOffset>
                </wp:positionV>
                <wp:extent cx="752475" cy="1019175"/>
                <wp:effectExtent l="56515" t="52705" r="10160" b="13970"/>
                <wp:wrapNone/>
                <wp:docPr id="50521" name="直接连接符 50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2475" cy="101917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521" o:spid="_x0000_s1026" style="position:absolute;left:0;text-align:lef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pt,40.6pt" to="196.45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" strokecolor="red" strokeweight="1.5pt">
                <v:stroke endarrow="block"/>
              </v:lin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2047875</wp:posOffset>
                </wp:positionH>
                <wp:positionV relativeFrom="paragraph">
                  <wp:posOffset>1564005</wp:posOffset>
                </wp:positionV>
                <wp:extent cx="2066290" cy="427990"/>
                <wp:effectExtent l="9525" t="15240" r="10160" b="13970"/>
                <wp:wrapNone/>
                <wp:docPr id="50520" name="矩形 50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427990"/>
                        </a:xfrm>
                        <a:prstGeom prst="rect">
                          <a:avLst/>
                        </a:prstGeom>
                        <a:solidFill>
                          <a:srgbClr val="FFFFFF"/>
                        </a:solidFill>
                        <a:ln w="19050">
                          <a:solidFill>
                            <a:srgbClr val="FF0000"/>
                          </a:solidFill>
                          <a:miter lim="800000"/>
                          <a:headEnd/>
                          <a:tailEnd/>
                        </a:ln>
                      </wps:spPr>
                      <wps:txbx>
                        <w:txbxContent>
                          <w:p w:rsidR="004A0FBF" w:rsidRDefault="004A0FBF" w:rsidP="004A0FBF">
                            <w:pPr>
                              <w:spacing w:line="240" w:lineRule="exact"/>
                              <w:rPr>
                                <w:color w:val="FF0000"/>
                              </w:rPr>
                            </w:pPr>
                            <w:r>
                              <w:rPr>
                                <w:rFonts w:hint="eastAsia"/>
                                <w:color w:val="FF0000"/>
                              </w:rPr>
                              <w:t>添加询价单可以从多个入口进入，根据作业人员的习惯而定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520" o:spid="_x0000_s1058" style="position:absolute;left:0;text-align:left;margin-left:161.25pt;margin-top:123.15pt;width:162.7pt;height:33.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" strokecolor="red" strokeweight="1.5pt">
                <v:textbox>
                  <w:txbxContent>
                    <w:p w:rsidR="004A0FBF" w:rsidRDefault="004A0FBF" w:rsidP="004A0FBF">
                      <w:pPr>
                        <w:spacing w:line="240" w:lineRule="exact"/>
                        <w:rPr>
                          <w:rFonts w:hint="eastAsia"/>
                          <w:color w:val="FF0000"/>
                        </w:rPr>
                      </w:pPr>
                      <w:r>
                        <w:rPr>
                          <w:rFonts w:hint="eastAsia"/>
                          <w:color w:val="FF0000"/>
                        </w:rPr>
                        <w:t>添加询价单可以从多个入口进入，根据作业人员的习惯而定</w:t>
                      </w:r>
                    </w:p>
                  </w:txbxContent>
                </v:textbox>
              </v:rect>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1066165</wp:posOffset>
                </wp:positionH>
                <wp:positionV relativeFrom="paragraph">
                  <wp:posOffset>367030</wp:posOffset>
                </wp:positionV>
                <wp:extent cx="781050" cy="139700"/>
                <wp:effectExtent l="18415" t="18415" r="10160" b="13335"/>
                <wp:wrapNone/>
                <wp:docPr id="50519" name="矩形 50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397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519" o:spid="_x0000_s1026" style="position:absolute;left:0;text-align:left;margin-left:83.95pt;margin-top:28.9pt;width:61.5pt;height:1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" filled="f" strokecolor="red" strokeweight="1.5pt"/>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4981575</wp:posOffset>
                </wp:positionH>
                <wp:positionV relativeFrom="paragraph">
                  <wp:posOffset>833755</wp:posOffset>
                </wp:positionV>
                <wp:extent cx="485775" cy="152400"/>
                <wp:effectExtent l="9525" t="18415" r="9525" b="10160"/>
                <wp:wrapNone/>
                <wp:docPr id="50518" name="矩形 50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524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518" o:spid="_x0000_s1026" style="position:absolute;left:0;text-align:left;margin-left:392.25pt;margin-top:65.65pt;width:38.25pt;height: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" filled="f" strokecolor="red" strokeweight="1.5pt"/>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2999740</wp:posOffset>
                </wp:positionH>
                <wp:positionV relativeFrom="paragraph">
                  <wp:posOffset>658495</wp:posOffset>
                </wp:positionV>
                <wp:extent cx="238125" cy="209550"/>
                <wp:effectExtent l="18415" t="14605" r="10160" b="13970"/>
                <wp:wrapNone/>
                <wp:docPr id="50517" name="矩形 50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517" o:spid="_x0000_s1026" style="position:absolute;left:0;text-align:left;margin-left:236.2pt;margin-top:51.85pt;width:18.75pt;height: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" filled="f" strokecolor="red" strokeweight="1.5pt"/>
            </w:pict>
          </mc:Fallback>
        </mc:AlternateContent>
      </w:r>
      <w:r>
        <w:rPr>
          <w:noProof/>
        </w:rPr>
        <w:drawing>
          <wp:inline distT="0" distB="0" distL="0" distR="0">
            <wp:extent cx="5991860" cy="3747770"/>
            <wp:effectExtent l="0" t="0" r="8890" b="5080"/>
            <wp:docPr id="50370" name="图片 5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 w:rsidR="006E66A7" w:rsidRDefault="006E66A7" w:rsidP="004A0FBF"/>
    <w:p w:rsidR="004A0FBF" w:rsidRDefault="004A0FBF" w:rsidP="004A0FBF">
      <w:pPr>
        <w:numPr>
          <w:ilvl w:val="0"/>
          <w:numId w:val="6"/>
        </w:numPr>
      </w:pPr>
      <w:r>
        <w:rPr>
          <w:rFonts w:hint="eastAsia"/>
        </w:rPr>
        <w:t>选择供应商：</w:t>
      </w:r>
    </w:p>
    <w:p w:rsidR="004A0FBF" w:rsidRDefault="004A0FBF" w:rsidP="004A0FBF">
      <w:r>
        <w:rPr>
          <w:rFonts w:hint="eastAsia"/>
        </w:rPr>
        <w:t>A</w:t>
      </w:r>
      <w:r>
        <w:rPr>
          <w:rFonts w:hint="eastAsia"/>
        </w:rPr>
        <w:t>、通过编号查找供应商后添加（假设供应商为浙江阿里巴巴零配件有限公司，供应商资料需事先建立才可以进行搜索查找，否则是找不到的）：</w:t>
      </w:r>
    </w:p>
    <w:p w:rsidR="004A0FBF" w:rsidRDefault="004A0FBF" w:rsidP="004A0FBF">
      <w:r>
        <w:rPr>
          <w:noProof/>
        </w:rPr>
        <w:lastRenderedPageBreak/>
        <mc:AlternateContent>
          <mc:Choice Requires="wps">
            <w:drawing>
              <wp:anchor distT="0" distB="0" distL="114300" distR="114300" simplePos="0" relativeHeight="251746304" behindDoc="0" locked="0" layoutInCell="1" allowOverlap="1">
                <wp:simplePos x="0" y="0"/>
                <wp:positionH relativeFrom="column">
                  <wp:posOffset>3247390</wp:posOffset>
                </wp:positionH>
                <wp:positionV relativeFrom="paragraph">
                  <wp:posOffset>2679700</wp:posOffset>
                </wp:positionV>
                <wp:extent cx="304800" cy="152400"/>
                <wp:effectExtent l="18415" t="16510" r="48260" b="59690"/>
                <wp:wrapNone/>
                <wp:docPr id="50516" name="直接连接符 50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524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516"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pt,211pt" to="279.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" strokecolor="red" strokeweight="1.5pt">
                <v:stroke endarrow="block"/>
              </v:lin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3542665</wp:posOffset>
                </wp:positionH>
                <wp:positionV relativeFrom="paragraph">
                  <wp:posOffset>2727325</wp:posOffset>
                </wp:positionV>
                <wp:extent cx="247650" cy="180975"/>
                <wp:effectExtent l="18415" t="16510" r="10160" b="12065"/>
                <wp:wrapNone/>
                <wp:docPr id="50515" name="矩形 50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80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515" o:spid="_x0000_s1026" style="position:absolute;left:0;text-align:left;margin-left:278.95pt;margin-top:214.75pt;width:19.5pt;height:1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" filled="f" strokecolor="red" strokeweight="1.5pt"/>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1771015</wp:posOffset>
                </wp:positionH>
                <wp:positionV relativeFrom="paragraph">
                  <wp:posOffset>1431925</wp:posOffset>
                </wp:positionV>
                <wp:extent cx="314325" cy="676275"/>
                <wp:effectExtent l="66040" t="45085" r="10160" b="12065"/>
                <wp:wrapNone/>
                <wp:docPr id="50514" name="直接连接符 50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67627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514" o:spid="_x0000_s1026" style="position:absolute;left:0;text-align:lef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5pt,112.75pt" to="164.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" strokecolor="red" strokeweight="1.5pt">
                <v:stroke endarrow="block"/>
              </v:lin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1658620</wp:posOffset>
                </wp:positionH>
                <wp:positionV relativeFrom="paragraph">
                  <wp:posOffset>2111375</wp:posOffset>
                </wp:positionV>
                <wp:extent cx="1874520" cy="558800"/>
                <wp:effectExtent l="10795" t="10160" r="10160" b="12065"/>
                <wp:wrapNone/>
                <wp:docPr id="50513" name="矩形 50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5588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spacing w:line="240" w:lineRule="exact"/>
                              <w:rPr>
                                <w:color w:val="FF0000"/>
                              </w:rPr>
                            </w:pPr>
                            <w:r>
                              <w:rPr>
                                <w:rFonts w:hint="eastAsia"/>
                                <w:color w:val="FF0000"/>
                              </w:rPr>
                              <w:t>通过编号查找只需在右边搜索栏输入供应商的代码即可，双击该供应商或点击确定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513" o:spid="_x0000_s1059" style="position:absolute;left:0;text-align:left;margin-left:130.6pt;margin-top:166.25pt;width:147.6pt;height:4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" filled="f" strokecolor="red" strokeweight="1.5pt">
                <v:textbox>
                  <w:txbxContent>
                    <w:p w:rsidR="004A0FBF" w:rsidRDefault="004A0FBF" w:rsidP="004A0FBF">
                      <w:pPr>
                        <w:spacing w:line="240" w:lineRule="exact"/>
                        <w:rPr>
                          <w:rFonts w:hint="eastAsia"/>
                          <w:color w:val="FF0000"/>
                        </w:rPr>
                      </w:pPr>
                      <w:r>
                        <w:rPr>
                          <w:rFonts w:hint="eastAsia"/>
                          <w:color w:val="FF0000"/>
                        </w:rPr>
                        <w:t>通过编号查找只需在右边搜索栏输入供应商的代码即可，双击该供应商或点击确定</w:t>
                      </w:r>
                    </w:p>
                  </w:txbxContent>
                </v:textbox>
              </v:rect>
            </w:pict>
          </mc:Fallback>
        </mc:AlternateContent>
      </w:r>
      <w:r>
        <w:rPr>
          <w:noProof/>
        </w:rPr>
        <w:drawing>
          <wp:inline distT="0" distB="0" distL="0" distR="0">
            <wp:extent cx="5991860" cy="3747770"/>
            <wp:effectExtent l="0" t="0" r="8890" b="5080"/>
            <wp:docPr id="50369" name="图片 5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r>
        <w:rPr>
          <w:noProof/>
        </w:rPr>
        <mc:AlternateContent>
          <mc:Choice Requires="wps">
            <w:drawing>
              <wp:anchor distT="0" distB="0" distL="114300" distR="114300" simplePos="0" relativeHeight="251741184" behindDoc="0" locked="0" layoutInCell="1" allowOverlap="1">
                <wp:simplePos x="0" y="0"/>
                <wp:positionH relativeFrom="column">
                  <wp:posOffset>3145155</wp:posOffset>
                </wp:positionH>
                <wp:positionV relativeFrom="paragraph">
                  <wp:posOffset>510540</wp:posOffset>
                </wp:positionV>
                <wp:extent cx="1589405" cy="398145"/>
                <wp:effectExtent l="11430" t="9525" r="18415" b="11430"/>
                <wp:wrapNone/>
                <wp:docPr id="50512" name="矩形 50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9405" cy="398145"/>
                        </a:xfrm>
                        <a:prstGeom prst="rect">
                          <a:avLst/>
                        </a:prstGeom>
                        <a:solidFill>
                          <a:srgbClr val="FFFFFF"/>
                        </a:solidFill>
                        <a:ln w="19050">
                          <a:solidFill>
                            <a:srgbClr val="FF0000"/>
                          </a:solidFill>
                          <a:miter lim="800000"/>
                          <a:headEnd/>
                          <a:tailEnd/>
                        </a:ln>
                      </wps:spPr>
                      <wps:txbx>
                        <w:txbxContent>
                          <w:p w:rsidR="004A0FBF" w:rsidRDefault="004A0FBF" w:rsidP="004A0FBF">
                            <w:pPr>
                              <w:spacing w:line="240" w:lineRule="exact"/>
                              <w:rPr>
                                <w:color w:val="FF0000"/>
                              </w:rPr>
                            </w:pPr>
                            <w:r>
                              <w:rPr>
                                <w:rFonts w:hint="eastAsia"/>
                                <w:color w:val="FF0000"/>
                              </w:rPr>
                              <w:t>点击此绿色箭头可进行全部供应商资料查找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512" o:spid="_x0000_s1060" style="position:absolute;left:0;text-align:left;margin-left:247.65pt;margin-top:40.2pt;width:125.15pt;height:3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" strokecolor="red" strokeweight="1.5pt">
                <v:textbox>
                  <w:txbxContent>
                    <w:p w:rsidR="004A0FBF" w:rsidRDefault="004A0FBF" w:rsidP="004A0FBF">
                      <w:pPr>
                        <w:spacing w:line="240" w:lineRule="exact"/>
                        <w:rPr>
                          <w:rFonts w:hint="eastAsia"/>
                          <w:color w:val="FF0000"/>
                        </w:rPr>
                      </w:pPr>
                      <w:r>
                        <w:rPr>
                          <w:rFonts w:hint="eastAsia"/>
                          <w:color w:val="FF0000"/>
                        </w:rPr>
                        <w:t>点击此绿色箭头可进行全部供应商资料查找</w:t>
                      </w:r>
                    </w:p>
                  </w:txbxContent>
                </v:textbox>
              </v:rect>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2751455</wp:posOffset>
                </wp:positionH>
                <wp:positionV relativeFrom="paragraph">
                  <wp:posOffset>716915</wp:posOffset>
                </wp:positionV>
                <wp:extent cx="381635" cy="635"/>
                <wp:effectExtent l="27305" t="63500" r="10160" b="59690"/>
                <wp:wrapNone/>
                <wp:docPr id="50511" name="直接连接符 50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635" cy="63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511" o:spid="_x0000_s1026" style="position:absolute;left:0;text-align:lef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5pt,56.45pt" to="246.7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" strokecolor="red" strokeweight="1.5pt">
                <v:stroke endarrow="block"/>
              </v:lin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1590040</wp:posOffset>
                </wp:positionH>
                <wp:positionV relativeFrom="paragraph">
                  <wp:posOffset>1306195</wp:posOffset>
                </wp:positionV>
                <wp:extent cx="228600" cy="123825"/>
                <wp:effectExtent l="18415" t="14605" r="10160" b="13970"/>
                <wp:wrapNone/>
                <wp:docPr id="50510" name="矩形 50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38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510" o:spid="_x0000_s1026" style="position:absolute;left:0;text-align:left;margin-left:125.2pt;margin-top:102.85pt;width:18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" filled="f" strokecolor="red" strokeweight="1.5pt"/>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2600325</wp:posOffset>
                </wp:positionH>
                <wp:positionV relativeFrom="paragraph">
                  <wp:posOffset>649605</wp:posOffset>
                </wp:positionV>
                <wp:extent cx="142875" cy="142875"/>
                <wp:effectExtent l="9525" t="15240" r="9525" b="13335"/>
                <wp:wrapNone/>
                <wp:docPr id="50509" name="椭圆 50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0509" o:spid="_x0000_s1026" style="position:absolute;left:0;text-align:left;margin-left:204.75pt;margin-top:51.15pt;width:11.25pt;height: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" filled="f" strokecolor="red" strokeweight="1.5pt"/>
            </w:pict>
          </mc:Fallback>
        </mc:AlternateContent>
      </w:r>
    </w:p>
    <w:p w:rsidR="004A0FBF" w:rsidRDefault="004A0FBF" w:rsidP="004A0FBF"/>
    <w:p w:rsidR="004A0FBF" w:rsidRDefault="004A0FBF" w:rsidP="004A0FBF"/>
    <w:p w:rsidR="004A0FBF" w:rsidRDefault="004A0FBF" w:rsidP="004A0FBF">
      <w:r>
        <w:rPr>
          <w:rFonts w:hint="eastAsia"/>
        </w:rPr>
        <w:t>B</w:t>
      </w:r>
      <w:r>
        <w:rPr>
          <w:rFonts w:hint="eastAsia"/>
        </w:rPr>
        <w:t>、通过名称查找供应商后添加（大多数人习惯搜索中文名称，同样在系统里可通过名称进行查找）：</w:t>
      </w:r>
    </w:p>
    <w:p w:rsidR="004A0FBF" w:rsidRDefault="004A0FBF" w:rsidP="004A0FBF">
      <w:r>
        <w:rPr>
          <w:noProof/>
        </w:rPr>
        <mc:AlternateContent>
          <mc:Choice Requires="wps">
            <w:drawing>
              <wp:anchor distT="0" distB="0" distL="114300" distR="114300" simplePos="0" relativeHeight="251752448" behindDoc="0" locked="0" layoutInCell="1" allowOverlap="1">
                <wp:simplePos x="0" y="0"/>
                <wp:positionH relativeFrom="column">
                  <wp:posOffset>3599815</wp:posOffset>
                </wp:positionH>
                <wp:positionV relativeFrom="paragraph">
                  <wp:posOffset>2531745</wp:posOffset>
                </wp:positionV>
                <wp:extent cx="635" cy="238125"/>
                <wp:effectExtent l="56515" t="17145" r="66675" b="20955"/>
                <wp:wrapNone/>
                <wp:docPr id="50508" name="直接连接符 50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508"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5pt,199.35pt" to="283.5pt,2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" strokecolor="red" strokeweight="1.5pt">
                <v:stroke endarrow="block"/>
              </v:lin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3533140</wp:posOffset>
                </wp:positionH>
                <wp:positionV relativeFrom="paragraph">
                  <wp:posOffset>2759710</wp:posOffset>
                </wp:positionV>
                <wp:extent cx="266700" cy="161925"/>
                <wp:effectExtent l="18415" t="16510" r="10160" b="12065"/>
                <wp:wrapNone/>
                <wp:docPr id="50507" name="矩形 50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61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507" o:spid="_x0000_s1026" style="position:absolute;left:0;text-align:left;margin-left:278.2pt;margin-top:217.3pt;width:21pt;height:1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" filled="f" strokecolor="red" strokeweight="1.5pt"/>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3171190</wp:posOffset>
                </wp:positionH>
                <wp:positionV relativeFrom="paragraph">
                  <wp:posOffset>1559560</wp:posOffset>
                </wp:positionV>
                <wp:extent cx="635" cy="276225"/>
                <wp:effectExtent l="56515" t="26035" r="66675" b="12065"/>
                <wp:wrapNone/>
                <wp:docPr id="50506" name="直接连接符 50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62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506" o:spid="_x0000_s1026" style="position:absolute;left:0;text-align:lef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122.8pt" to="249.75pt,1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" strokecolor="red" strokeweight="1.5pt">
                <v:stroke endarrow="block"/>
              </v:lin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1990090</wp:posOffset>
                </wp:positionH>
                <wp:positionV relativeFrom="paragraph">
                  <wp:posOffset>1445260</wp:posOffset>
                </wp:positionV>
                <wp:extent cx="514350" cy="390525"/>
                <wp:effectExtent l="46990" t="54610" r="10160" b="12065"/>
                <wp:wrapNone/>
                <wp:docPr id="50505" name="直接连接符 50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0" cy="3905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505" o:spid="_x0000_s1026" style="position:absolute;left:0;text-align:lef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pt,113.8pt" to="197.2pt,1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" strokecolor="red" strokeweight="1.5pt">
                <v:stroke endarrow="block"/>
              </v:lin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2295525</wp:posOffset>
                </wp:positionH>
                <wp:positionV relativeFrom="paragraph">
                  <wp:posOffset>1844040</wp:posOffset>
                </wp:positionV>
                <wp:extent cx="2428240" cy="694690"/>
                <wp:effectExtent l="9525" t="15240" r="10160" b="13970"/>
                <wp:wrapNone/>
                <wp:docPr id="50504" name="矩形 50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240" cy="694690"/>
                        </a:xfrm>
                        <a:prstGeom prst="rect">
                          <a:avLst/>
                        </a:prstGeom>
                        <a:solidFill>
                          <a:srgbClr val="FFFFFF"/>
                        </a:solidFill>
                        <a:ln w="19050">
                          <a:solidFill>
                            <a:srgbClr val="FF0000"/>
                          </a:solidFill>
                          <a:miter lim="800000"/>
                          <a:headEnd/>
                          <a:tailEnd/>
                        </a:ln>
                      </wps:spPr>
                      <wps:txbx>
                        <w:txbxContent>
                          <w:p w:rsidR="004A0FBF" w:rsidRDefault="004A0FBF" w:rsidP="004A0FBF">
                            <w:pPr>
                              <w:rPr>
                                <w:color w:val="FF0000"/>
                              </w:rPr>
                            </w:pPr>
                            <w:r>
                              <w:rPr>
                                <w:rFonts w:hint="eastAsia"/>
                                <w:color w:val="FF0000"/>
                              </w:rPr>
                              <w:t>点击名称按扭，在右边地址栏输入关键词即可列出相关的供应商，确定该供应商后双击该供应商或者点确定即可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504" o:spid="_x0000_s1061" style="position:absolute;left:0;text-align:left;margin-left:180.75pt;margin-top:145.2pt;width:191.2pt;height:5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" strokecolor="red" strokeweight="1.5pt">
                <v:textbox>
                  <w:txbxContent>
                    <w:p w:rsidR="004A0FBF" w:rsidRDefault="004A0FBF" w:rsidP="004A0FBF">
                      <w:pPr>
                        <w:rPr>
                          <w:rFonts w:hint="eastAsia"/>
                          <w:color w:val="FF0000"/>
                        </w:rPr>
                      </w:pPr>
                      <w:r>
                        <w:rPr>
                          <w:rFonts w:hint="eastAsia"/>
                          <w:color w:val="FF0000"/>
                        </w:rPr>
                        <w:t>点击名称按扭，在右边地址栏输入关键词即可列出相关的供应商，确定该供应商后双击该供应商或者点确定即可</w:t>
                      </w:r>
                    </w:p>
                  </w:txbxContent>
                </v:textbox>
              </v:rect>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1790065</wp:posOffset>
                </wp:positionH>
                <wp:positionV relativeFrom="paragraph">
                  <wp:posOffset>1272540</wp:posOffset>
                </wp:positionV>
                <wp:extent cx="209550" cy="200025"/>
                <wp:effectExtent l="18415" t="15240" r="10160" b="13335"/>
                <wp:wrapNone/>
                <wp:docPr id="50503" name="椭圆 50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0503" o:spid="_x0000_s1026" style="position:absolute;left:0;text-align:left;margin-left:140.95pt;margin-top:100.2pt;width:16.5pt;height:1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" filled="f" strokecolor="red" strokeweight="1.5pt"/>
            </w:pict>
          </mc:Fallback>
        </mc:AlternateContent>
      </w:r>
      <w:r>
        <w:rPr>
          <w:noProof/>
        </w:rPr>
        <w:drawing>
          <wp:inline distT="0" distB="0" distL="0" distR="0">
            <wp:extent cx="5991860" cy="3747770"/>
            <wp:effectExtent l="0" t="0" r="8890" b="5080"/>
            <wp:docPr id="50368" name="图片 5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Pr>
        <w:numPr>
          <w:ilvl w:val="0"/>
          <w:numId w:val="6"/>
        </w:numPr>
      </w:pPr>
      <w:r>
        <w:rPr>
          <w:rFonts w:hint="eastAsia"/>
        </w:rPr>
        <w:t>更新询价单明细：</w:t>
      </w:r>
    </w:p>
    <w:p w:rsidR="004A0FBF" w:rsidRDefault="004A0FBF" w:rsidP="004A0FBF">
      <w:pPr>
        <w:numPr>
          <w:ilvl w:val="0"/>
          <w:numId w:val="7"/>
        </w:numPr>
      </w:pPr>
      <w:r>
        <w:rPr>
          <w:rFonts w:hint="eastAsia"/>
        </w:rPr>
        <w:t>添加单个零件：</w:t>
      </w:r>
    </w:p>
    <w:p w:rsidR="004A0FBF" w:rsidRDefault="004A0FBF" w:rsidP="004A0FBF">
      <w:r>
        <w:rPr>
          <w:rFonts w:hint="eastAsia"/>
        </w:rPr>
        <w:lastRenderedPageBreak/>
        <w:t>A</w:t>
      </w:r>
      <w:r>
        <w:rPr>
          <w:rFonts w:hint="eastAsia"/>
        </w:rPr>
        <w:t>、添加零件（添加类型：物料、零件号、数量）</w:t>
      </w:r>
    </w:p>
    <w:p w:rsidR="004A0FBF" w:rsidRDefault="004A0FBF" w:rsidP="004A0FBF">
      <w:r>
        <w:rPr>
          <w:noProof/>
        </w:rPr>
        <w:drawing>
          <wp:inline distT="0" distB="0" distL="0" distR="0">
            <wp:extent cx="5991860" cy="3747770"/>
            <wp:effectExtent l="0" t="0" r="8890" b="5080"/>
            <wp:docPr id="50367" name="图片 5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r>
        <w:rPr>
          <w:noProof/>
        </w:rPr>
        <mc:AlternateContent>
          <mc:Choice Requires="wps">
            <w:drawing>
              <wp:anchor distT="0" distB="0" distL="114300" distR="114300" simplePos="0" relativeHeight="251759616" behindDoc="0" locked="0" layoutInCell="1" allowOverlap="1">
                <wp:simplePos x="0" y="0"/>
                <wp:positionH relativeFrom="column">
                  <wp:posOffset>1466850</wp:posOffset>
                </wp:positionH>
                <wp:positionV relativeFrom="paragraph">
                  <wp:posOffset>2747010</wp:posOffset>
                </wp:positionV>
                <wp:extent cx="4447540" cy="1338580"/>
                <wp:effectExtent l="9525" t="17145" r="10160" b="15875"/>
                <wp:wrapNone/>
                <wp:docPr id="50502" name="矩形 50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7540" cy="1338580"/>
                        </a:xfrm>
                        <a:prstGeom prst="rect">
                          <a:avLst/>
                        </a:prstGeom>
                        <a:solidFill>
                          <a:srgbClr val="FFFFFF"/>
                        </a:solidFill>
                        <a:ln w="19050">
                          <a:solidFill>
                            <a:srgbClr val="FF0000"/>
                          </a:solidFill>
                          <a:miter lim="800000"/>
                          <a:headEnd/>
                          <a:tailEnd/>
                        </a:ln>
                      </wps:spPr>
                      <wps:txbx>
                        <w:txbxContent>
                          <w:p w:rsidR="004A0FBF" w:rsidRDefault="004A0FBF" w:rsidP="004A0FBF">
                            <w:pPr>
                              <w:numPr>
                                <w:ilvl w:val="0"/>
                                <w:numId w:val="8"/>
                              </w:numPr>
                              <w:spacing w:line="240" w:lineRule="exact"/>
                              <w:rPr>
                                <w:color w:val="FF0000"/>
                                <w:sz w:val="18"/>
                              </w:rPr>
                            </w:pPr>
                            <w:r>
                              <w:rPr>
                                <w:rFonts w:hint="eastAsia"/>
                                <w:color w:val="FF0000"/>
                                <w:sz w:val="18"/>
                              </w:rPr>
                              <w:t>询价单号为系统自动生成，</w:t>
                            </w:r>
                            <w:r>
                              <w:rPr>
                                <w:rFonts w:hint="eastAsia"/>
                                <w:color w:val="FF0000"/>
                                <w:sz w:val="18"/>
                              </w:rPr>
                              <w:t>RFQ1100004</w:t>
                            </w:r>
                            <w:r>
                              <w:rPr>
                                <w:rFonts w:hint="eastAsia"/>
                                <w:color w:val="FF0000"/>
                                <w:sz w:val="18"/>
                              </w:rPr>
                              <w:t>表示</w:t>
                            </w:r>
                            <w:r>
                              <w:rPr>
                                <w:rFonts w:hint="eastAsia"/>
                                <w:color w:val="FF0000"/>
                                <w:sz w:val="18"/>
                              </w:rPr>
                              <w:t>2011</w:t>
                            </w:r>
                            <w:r>
                              <w:rPr>
                                <w:rFonts w:hint="eastAsia"/>
                                <w:color w:val="FF0000"/>
                                <w:sz w:val="18"/>
                              </w:rPr>
                              <w:t>年第</w:t>
                            </w:r>
                            <w:r>
                              <w:rPr>
                                <w:rFonts w:hint="eastAsia"/>
                                <w:color w:val="FF0000"/>
                                <w:sz w:val="18"/>
                              </w:rPr>
                              <w:t>4</w:t>
                            </w:r>
                            <w:r>
                              <w:rPr>
                                <w:rFonts w:hint="eastAsia"/>
                                <w:color w:val="FF0000"/>
                                <w:sz w:val="18"/>
                              </w:rPr>
                              <w:t>张询价单</w:t>
                            </w:r>
                          </w:p>
                          <w:p w:rsidR="004A0FBF" w:rsidRDefault="004A0FBF" w:rsidP="004A0FBF">
                            <w:pPr>
                              <w:numPr>
                                <w:ilvl w:val="0"/>
                                <w:numId w:val="8"/>
                              </w:numPr>
                              <w:spacing w:line="240" w:lineRule="exact"/>
                              <w:rPr>
                                <w:color w:val="FF0000"/>
                                <w:sz w:val="18"/>
                              </w:rPr>
                            </w:pPr>
                            <w:r>
                              <w:rPr>
                                <w:rFonts w:hint="eastAsia"/>
                                <w:color w:val="FF0000"/>
                                <w:sz w:val="18"/>
                              </w:rPr>
                              <w:t>供应商资料，显示该供应商编号和名称</w:t>
                            </w:r>
                          </w:p>
                          <w:p w:rsidR="004A0FBF" w:rsidRDefault="004A0FBF" w:rsidP="004A0FBF">
                            <w:pPr>
                              <w:numPr>
                                <w:ilvl w:val="0"/>
                                <w:numId w:val="8"/>
                              </w:numPr>
                              <w:spacing w:line="240" w:lineRule="exact"/>
                              <w:rPr>
                                <w:color w:val="FF0000"/>
                                <w:sz w:val="18"/>
                              </w:rPr>
                            </w:pPr>
                            <w:r>
                              <w:rPr>
                                <w:rFonts w:hint="eastAsia"/>
                                <w:color w:val="FF0000"/>
                                <w:sz w:val="18"/>
                              </w:rPr>
                              <w:t>付款方编号和收货方编号一般为采购部（注意核对该处资料）</w:t>
                            </w:r>
                          </w:p>
                          <w:p w:rsidR="004A0FBF" w:rsidRDefault="004A0FBF" w:rsidP="004A0FBF">
                            <w:pPr>
                              <w:numPr>
                                <w:ilvl w:val="0"/>
                                <w:numId w:val="8"/>
                              </w:numPr>
                              <w:spacing w:line="240" w:lineRule="exact"/>
                              <w:rPr>
                                <w:color w:val="FF0000"/>
                                <w:sz w:val="18"/>
                              </w:rPr>
                            </w:pPr>
                            <w:r>
                              <w:rPr>
                                <w:rFonts w:hint="eastAsia"/>
                                <w:color w:val="FF0000"/>
                                <w:sz w:val="18"/>
                              </w:rPr>
                              <w:t>会计科目</w:t>
                            </w:r>
                            <w:r>
                              <w:rPr>
                                <w:rFonts w:hint="eastAsia"/>
                                <w:color w:val="FF0000"/>
                                <w:sz w:val="18"/>
                              </w:rPr>
                              <w:t>1403</w:t>
                            </w:r>
                            <w:r>
                              <w:rPr>
                                <w:rFonts w:hint="eastAsia"/>
                                <w:color w:val="FF0000"/>
                                <w:sz w:val="18"/>
                              </w:rPr>
                              <w:t>为原材料，如果购买的产品不是原材料请到会计科目里查找（如果不懂财务的可在后面由财务人员进行科目更改）</w:t>
                            </w:r>
                          </w:p>
                          <w:p w:rsidR="004A0FBF" w:rsidRDefault="004A0FBF" w:rsidP="004A0FBF">
                            <w:pPr>
                              <w:numPr>
                                <w:ilvl w:val="0"/>
                                <w:numId w:val="8"/>
                              </w:numPr>
                              <w:spacing w:line="240" w:lineRule="exact"/>
                              <w:rPr>
                                <w:color w:val="FF0000"/>
                                <w:sz w:val="18"/>
                              </w:rPr>
                            </w:pPr>
                            <w:r>
                              <w:rPr>
                                <w:rFonts w:hint="eastAsia"/>
                                <w:color w:val="FF0000"/>
                                <w:sz w:val="18"/>
                              </w:rPr>
                              <w:t>在此处添加单个零件，零件号可直接输，也可点选择箭头进行选择，数量栏里填写数量</w:t>
                            </w:r>
                            <w:r>
                              <w:rPr>
                                <w:rFonts w:hint="eastAsia"/>
                                <w:color w:val="FF0000"/>
                                <w:sz w:val="18"/>
                              </w:rPr>
                              <w:t>500</w:t>
                            </w:r>
                            <w:r>
                              <w:rPr>
                                <w:rFonts w:hint="eastAsia"/>
                                <w:color w:val="FF0000"/>
                                <w:sz w:val="18"/>
                              </w:rPr>
                              <w:t>后点</w:t>
                            </w:r>
                            <w:r>
                              <w:rPr>
                                <w:rFonts w:hint="eastAsia"/>
                                <w:color w:val="FF0000"/>
                                <w:sz w:val="18"/>
                              </w:rPr>
                              <w:t>+</w:t>
                            </w:r>
                            <w:r>
                              <w:rPr>
                                <w:rFonts w:hint="eastAsia"/>
                                <w:color w:val="FF0000"/>
                                <w:sz w:val="18"/>
                              </w:rPr>
                              <w:t>可进入该零件的明细资料更改</w:t>
                            </w:r>
                          </w:p>
                          <w:p w:rsidR="004A0FBF" w:rsidRDefault="004A0FBF" w:rsidP="004A0FBF">
                            <w:pPr>
                              <w:numPr>
                                <w:ilvl w:val="0"/>
                                <w:numId w:val="8"/>
                              </w:numPr>
                              <w:spacing w:line="240" w:lineRule="exact"/>
                              <w:rPr>
                                <w:color w:val="FF0000"/>
                                <w:sz w:val="18"/>
                              </w:rPr>
                            </w:pPr>
                            <w:r>
                              <w:rPr>
                                <w:rFonts w:hint="eastAsia"/>
                                <w:color w:val="FF0000"/>
                                <w:sz w:val="18"/>
                              </w:rPr>
                              <w:t>选择零件可根据编号或者名称进行选择，确定该零件后可双击或点确定即可添加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502" o:spid="_x0000_s1062" style="position:absolute;left:0;text-align:left;margin-left:115.5pt;margin-top:216.3pt;width:350.2pt;height:105.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" strokecolor="red" strokeweight="1.5pt">
                <v:textbox>
                  <w:txbxContent>
                    <w:p w:rsidR="004A0FBF" w:rsidRDefault="004A0FBF" w:rsidP="004A0FBF">
                      <w:pPr>
                        <w:numPr>
                          <w:ilvl w:val="0"/>
                          <w:numId w:val="8"/>
                        </w:numPr>
                        <w:spacing w:line="240" w:lineRule="exact"/>
                        <w:rPr>
                          <w:rFonts w:hint="eastAsia"/>
                          <w:color w:val="FF0000"/>
                          <w:sz w:val="18"/>
                        </w:rPr>
                      </w:pPr>
                      <w:r>
                        <w:rPr>
                          <w:rFonts w:hint="eastAsia"/>
                          <w:color w:val="FF0000"/>
                          <w:sz w:val="18"/>
                        </w:rPr>
                        <w:t>询价单号为系统自动生成，</w:t>
                      </w:r>
                      <w:r>
                        <w:rPr>
                          <w:rFonts w:hint="eastAsia"/>
                          <w:color w:val="FF0000"/>
                          <w:sz w:val="18"/>
                        </w:rPr>
                        <w:t>RFQ1100004</w:t>
                      </w:r>
                      <w:r>
                        <w:rPr>
                          <w:rFonts w:hint="eastAsia"/>
                          <w:color w:val="FF0000"/>
                          <w:sz w:val="18"/>
                        </w:rPr>
                        <w:t>表示</w:t>
                      </w:r>
                      <w:r>
                        <w:rPr>
                          <w:rFonts w:hint="eastAsia"/>
                          <w:color w:val="FF0000"/>
                          <w:sz w:val="18"/>
                        </w:rPr>
                        <w:t>2011</w:t>
                      </w:r>
                      <w:r>
                        <w:rPr>
                          <w:rFonts w:hint="eastAsia"/>
                          <w:color w:val="FF0000"/>
                          <w:sz w:val="18"/>
                        </w:rPr>
                        <w:t>年第</w:t>
                      </w:r>
                      <w:r>
                        <w:rPr>
                          <w:rFonts w:hint="eastAsia"/>
                          <w:color w:val="FF0000"/>
                          <w:sz w:val="18"/>
                        </w:rPr>
                        <w:t>4</w:t>
                      </w:r>
                      <w:r>
                        <w:rPr>
                          <w:rFonts w:hint="eastAsia"/>
                          <w:color w:val="FF0000"/>
                          <w:sz w:val="18"/>
                        </w:rPr>
                        <w:t>张询价单</w:t>
                      </w:r>
                    </w:p>
                    <w:p w:rsidR="004A0FBF" w:rsidRDefault="004A0FBF" w:rsidP="004A0FBF">
                      <w:pPr>
                        <w:numPr>
                          <w:ilvl w:val="0"/>
                          <w:numId w:val="8"/>
                        </w:numPr>
                        <w:spacing w:line="240" w:lineRule="exact"/>
                        <w:rPr>
                          <w:rFonts w:hint="eastAsia"/>
                          <w:color w:val="FF0000"/>
                          <w:sz w:val="18"/>
                        </w:rPr>
                      </w:pPr>
                      <w:r>
                        <w:rPr>
                          <w:rFonts w:hint="eastAsia"/>
                          <w:color w:val="FF0000"/>
                          <w:sz w:val="18"/>
                        </w:rPr>
                        <w:t>供应商资料，显示该供应商编号和名称</w:t>
                      </w:r>
                    </w:p>
                    <w:p w:rsidR="004A0FBF" w:rsidRDefault="004A0FBF" w:rsidP="004A0FBF">
                      <w:pPr>
                        <w:numPr>
                          <w:ilvl w:val="0"/>
                          <w:numId w:val="8"/>
                        </w:numPr>
                        <w:spacing w:line="240" w:lineRule="exact"/>
                        <w:rPr>
                          <w:rFonts w:hint="eastAsia"/>
                          <w:color w:val="FF0000"/>
                          <w:sz w:val="18"/>
                        </w:rPr>
                      </w:pPr>
                      <w:r>
                        <w:rPr>
                          <w:rFonts w:hint="eastAsia"/>
                          <w:color w:val="FF0000"/>
                          <w:sz w:val="18"/>
                        </w:rPr>
                        <w:t>付款方编号和收货方编号一般为采购部（注意核对该处资料）</w:t>
                      </w:r>
                    </w:p>
                    <w:p w:rsidR="004A0FBF" w:rsidRDefault="004A0FBF" w:rsidP="004A0FBF">
                      <w:pPr>
                        <w:numPr>
                          <w:ilvl w:val="0"/>
                          <w:numId w:val="8"/>
                        </w:numPr>
                        <w:spacing w:line="240" w:lineRule="exact"/>
                        <w:rPr>
                          <w:rFonts w:hint="eastAsia"/>
                          <w:color w:val="FF0000"/>
                          <w:sz w:val="18"/>
                        </w:rPr>
                      </w:pPr>
                      <w:r>
                        <w:rPr>
                          <w:rFonts w:hint="eastAsia"/>
                          <w:color w:val="FF0000"/>
                          <w:sz w:val="18"/>
                        </w:rPr>
                        <w:t>会计科目</w:t>
                      </w:r>
                      <w:r>
                        <w:rPr>
                          <w:rFonts w:hint="eastAsia"/>
                          <w:color w:val="FF0000"/>
                          <w:sz w:val="18"/>
                        </w:rPr>
                        <w:t>1403</w:t>
                      </w:r>
                      <w:r>
                        <w:rPr>
                          <w:rFonts w:hint="eastAsia"/>
                          <w:color w:val="FF0000"/>
                          <w:sz w:val="18"/>
                        </w:rPr>
                        <w:t>为原材料，如果购买的产品不是原材料请到会计科目里查找（如果不懂财务的可在后面由财务人员进行科目更改）</w:t>
                      </w:r>
                    </w:p>
                    <w:p w:rsidR="004A0FBF" w:rsidRDefault="004A0FBF" w:rsidP="004A0FBF">
                      <w:pPr>
                        <w:numPr>
                          <w:ilvl w:val="0"/>
                          <w:numId w:val="8"/>
                        </w:numPr>
                        <w:spacing w:line="240" w:lineRule="exact"/>
                        <w:rPr>
                          <w:rFonts w:hint="eastAsia"/>
                          <w:color w:val="FF0000"/>
                          <w:sz w:val="18"/>
                        </w:rPr>
                      </w:pPr>
                      <w:r>
                        <w:rPr>
                          <w:rFonts w:hint="eastAsia"/>
                          <w:color w:val="FF0000"/>
                          <w:sz w:val="18"/>
                        </w:rPr>
                        <w:t>在此处添加单个零件，零件号可直接输，也可点选择箭头进行选择，数量栏里填写数量</w:t>
                      </w:r>
                      <w:r>
                        <w:rPr>
                          <w:rFonts w:hint="eastAsia"/>
                          <w:color w:val="FF0000"/>
                          <w:sz w:val="18"/>
                        </w:rPr>
                        <w:t>500</w:t>
                      </w:r>
                      <w:r>
                        <w:rPr>
                          <w:rFonts w:hint="eastAsia"/>
                          <w:color w:val="FF0000"/>
                          <w:sz w:val="18"/>
                        </w:rPr>
                        <w:t>后点</w:t>
                      </w:r>
                      <w:r>
                        <w:rPr>
                          <w:rFonts w:hint="eastAsia"/>
                          <w:color w:val="FF0000"/>
                          <w:sz w:val="18"/>
                        </w:rPr>
                        <w:t>+</w:t>
                      </w:r>
                      <w:r>
                        <w:rPr>
                          <w:rFonts w:hint="eastAsia"/>
                          <w:color w:val="FF0000"/>
                          <w:sz w:val="18"/>
                        </w:rPr>
                        <w:t>可进入该零件的明细资料更改</w:t>
                      </w:r>
                    </w:p>
                    <w:p w:rsidR="004A0FBF" w:rsidRDefault="004A0FBF" w:rsidP="004A0FBF">
                      <w:pPr>
                        <w:numPr>
                          <w:ilvl w:val="0"/>
                          <w:numId w:val="8"/>
                        </w:numPr>
                        <w:spacing w:line="240" w:lineRule="exact"/>
                        <w:rPr>
                          <w:rFonts w:hint="eastAsia"/>
                          <w:color w:val="FF0000"/>
                          <w:sz w:val="18"/>
                        </w:rPr>
                      </w:pPr>
                      <w:r>
                        <w:rPr>
                          <w:rFonts w:hint="eastAsia"/>
                          <w:color w:val="FF0000"/>
                          <w:sz w:val="18"/>
                        </w:rPr>
                        <w:t>选择零件可根据编号或者名称进行选择，确定该零件后可双击或点确定即可添加</w:t>
                      </w:r>
                    </w:p>
                  </w:txbxContent>
                </v:textbox>
              </v:rect>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1409700</wp:posOffset>
                </wp:positionH>
                <wp:positionV relativeFrom="paragraph">
                  <wp:posOffset>2057400</wp:posOffset>
                </wp:positionV>
                <wp:extent cx="2466975" cy="600075"/>
                <wp:effectExtent l="9525" t="13335" r="9525" b="15240"/>
                <wp:wrapNone/>
                <wp:docPr id="50501" name="矩形 50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6000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 w:rsidR="004A0FBF" w:rsidRDefault="004A0FBF" w:rsidP="004A0FBF">
                            <w:pPr>
                              <w:spacing w:line="240" w:lineRule="exact"/>
                              <w:rPr>
                                <w:color w:val="FF0000"/>
                                <w:sz w:val="18"/>
                              </w:rPr>
                            </w:pPr>
                            <w:r>
                              <w:rPr>
                                <w:rFonts w:hint="eastAsia"/>
                              </w:rPr>
                              <w:t xml:space="preserve">             </w:t>
                            </w:r>
                            <w:r>
                              <w:rPr>
                                <w:rFonts w:hint="eastAsia"/>
                                <w:color w:val="FF0000"/>
                              </w:rPr>
                              <w:fldChar w:fldCharType="begin"/>
                            </w:r>
                            <w:r>
                              <w:rPr>
                                <w:rFonts w:hint="eastAsia"/>
                                <w:color w:val="FF0000"/>
                              </w:rPr>
                              <w:instrText xml:space="preserve"> EQ \o\ac(</w:instrText>
                            </w:r>
                            <w:r>
                              <w:rPr>
                                <w:rFonts w:hint="eastAsia"/>
                                <w:color w:val="FF0000"/>
                                <w:position w:val="-4"/>
                                <w:sz w:val="31"/>
                              </w:rPr>
                              <w:instrText>○</w:instrText>
                            </w:r>
                            <w:r>
                              <w:rPr>
                                <w:rFonts w:hint="eastAsia"/>
                                <w:color w:val="FF0000"/>
                              </w:rPr>
                              <w:instrText>,6)</w:instrText>
                            </w:r>
                            <w:r>
                              <w:rPr>
                                <w:rFonts w:hint="eastAsia"/>
                                <w:color w:val="FF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501" o:spid="_x0000_s1063" style="position:absolute;left:0;text-align:left;margin-left:111pt;margin-top:162pt;width:194.25pt;height:4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" filled="f" strokecolor="red" strokeweight="1.5pt">
                <v:textbox>
                  <w:txbxContent>
                    <w:p w:rsidR="004A0FBF" w:rsidRDefault="004A0FBF" w:rsidP="004A0FBF"/>
                    <w:p w:rsidR="004A0FBF" w:rsidRDefault="004A0FBF" w:rsidP="004A0FBF">
                      <w:pPr>
                        <w:spacing w:line="240" w:lineRule="exact"/>
                        <w:rPr>
                          <w:rFonts w:hint="eastAsia"/>
                          <w:color w:val="FF0000"/>
                          <w:sz w:val="18"/>
                        </w:rPr>
                      </w:pPr>
                      <w:r>
                        <w:rPr>
                          <w:rFonts w:hint="eastAsia"/>
                        </w:rPr>
                        <w:t xml:space="preserve">             </w:t>
                      </w:r>
                      <w:r>
                        <w:rPr>
                          <w:rFonts w:hint="eastAsia"/>
                          <w:color w:val="FF0000"/>
                        </w:rPr>
                        <w:fldChar w:fldCharType="begin"/>
                      </w:r>
                      <w:r>
                        <w:rPr>
                          <w:rFonts w:hint="eastAsia"/>
                          <w:color w:val="FF0000"/>
                        </w:rPr>
                        <w:instrText xml:space="preserve"> EQ \o\ac(</w:instrText>
                      </w:r>
                      <w:r>
                        <w:rPr>
                          <w:rFonts w:hint="eastAsia"/>
                          <w:color w:val="FF0000"/>
                          <w:position w:val="-4"/>
                          <w:sz w:val="31"/>
                        </w:rPr>
                        <w:instrText>○</w:instrText>
                      </w:r>
                      <w:r>
                        <w:rPr>
                          <w:rFonts w:hint="eastAsia"/>
                          <w:color w:val="FF0000"/>
                        </w:rPr>
                        <w:instrText>,6)</w:instrText>
                      </w:r>
                      <w:r>
                        <w:rPr>
                          <w:rFonts w:hint="eastAsia"/>
                          <w:color w:val="FF0000"/>
                        </w:rPr>
                        <w:fldChar w:fldCharType="separate"/>
                      </w:r>
                      <w:r>
                        <w:rPr>
                          <w:rFonts w:hint="eastAsia"/>
                          <w:color w:val="FF0000"/>
                        </w:rPr>
                        <w:fldChar w:fldCharType="end"/>
                      </w:r>
                    </w:p>
                  </w:txbxContent>
                </v:textbox>
              </v:rect>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981710</wp:posOffset>
                </wp:positionH>
                <wp:positionV relativeFrom="paragraph">
                  <wp:posOffset>1647825</wp:posOffset>
                </wp:positionV>
                <wp:extent cx="3590925" cy="362585"/>
                <wp:effectExtent l="10160" t="13335" r="18415" b="14605"/>
                <wp:wrapNone/>
                <wp:docPr id="50500" name="矩形 50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3625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spacing w:line="220" w:lineRule="exact"/>
                              <w:rPr>
                                <w:color w:val="FF0000"/>
                              </w:rPr>
                            </w:pPr>
                            <w:r>
                              <w:rPr>
                                <w:rFonts w:hint="eastAsia"/>
                                <w:color w:val="FF0000"/>
                              </w:rPr>
                              <w:t xml:space="preserve">                    </w:t>
                            </w:r>
                            <w:r>
                              <w:rPr>
                                <w:rFonts w:hint="eastAsia"/>
                                <w:color w:val="FF0000"/>
                              </w:rPr>
                              <w:fldChar w:fldCharType="begin"/>
                            </w:r>
                            <w:r>
                              <w:rPr>
                                <w:rFonts w:hint="eastAsia"/>
                                <w:color w:val="FF0000"/>
                              </w:rPr>
                              <w:instrText xml:space="preserve"> EQ \o\ac(</w:instrText>
                            </w:r>
                            <w:r>
                              <w:rPr>
                                <w:rFonts w:hint="eastAsia"/>
                                <w:color w:val="FF0000"/>
                                <w:position w:val="-4"/>
                                <w:sz w:val="31"/>
                              </w:rPr>
                              <w:instrText>○</w:instrText>
                            </w:r>
                            <w:r>
                              <w:rPr>
                                <w:rFonts w:hint="eastAsia"/>
                                <w:color w:val="FF0000"/>
                              </w:rPr>
                              <w:instrText>,5)</w:instrText>
                            </w:r>
                            <w:r>
                              <w:rPr>
                                <w:rFonts w:hint="eastAsia"/>
                                <w:color w:val="FF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500" o:spid="_x0000_s1064" style="position:absolute;left:0;text-align:left;margin-left:77.3pt;margin-top:129.75pt;width:282.75pt;height:28.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" filled="f" strokecolor="red" strokeweight="1.5pt">
                <v:textbox>
                  <w:txbxContent>
                    <w:p w:rsidR="004A0FBF" w:rsidRDefault="004A0FBF" w:rsidP="004A0FBF">
                      <w:pPr>
                        <w:spacing w:line="220" w:lineRule="exact"/>
                        <w:rPr>
                          <w:rFonts w:hint="eastAsia"/>
                          <w:color w:val="FF0000"/>
                        </w:rPr>
                      </w:pPr>
                      <w:r>
                        <w:rPr>
                          <w:rFonts w:hint="eastAsia"/>
                          <w:color w:val="FF0000"/>
                        </w:rPr>
                        <w:t xml:space="preserve">                    </w:t>
                      </w:r>
                      <w:r>
                        <w:rPr>
                          <w:rFonts w:hint="eastAsia"/>
                          <w:color w:val="FF0000"/>
                        </w:rPr>
                        <w:fldChar w:fldCharType="begin"/>
                      </w:r>
                      <w:r>
                        <w:rPr>
                          <w:rFonts w:hint="eastAsia"/>
                          <w:color w:val="FF0000"/>
                        </w:rPr>
                        <w:instrText xml:space="preserve"> EQ \o\ac(</w:instrText>
                      </w:r>
                      <w:r>
                        <w:rPr>
                          <w:rFonts w:hint="eastAsia"/>
                          <w:color w:val="FF0000"/>
                          <w:position w:val="-4"/>
                          <w:sz w:val="31"/>
                        </w:rPr>
                        <w:instrText>○</w:instrText>
                      </w:r>
                      <w:r>
                        <w:rPr>
                          <w:rFonts w:hint="eastAsia"/>
                          <w:color w:val="FF0000"/>
                        </w:rPr>
                        <w:instrText>,5)</w:instrText>
                      </w:r>
                      <w:r>
                        <w:rPr>
                          <w:rFonts w:hint="eastAsia"/>
                          <w:color w:val="FF0000"/>
                        </w:rPr>
                        <w:fldChar w:fldCharType="separate"/>
                      </w:r>
                      <w:r>
                        <w:rPr>
                          <w:rFonts w:hint="eastAsia"/>
                          <w:color w:val="FF0000"/>
                        </w:rPr>
                        <w:fldChar w:fldCharType="end"/>
                      </w:r>
                    </w:p>
                  </w:txbxContent>
                </v:textbox>
              </v:rect>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4237990</wp:posOffset>
                </wp:positionH>
                <wp:positionV relativeFrom="paragraph">
                  <wp:posOffset>1035685</wp:posOffset>
                </wp:positionV>
                <wp:extent cx="1676400" cy="259080"/>
                <wp:effectExtent l="18415" t="10795" r="10160" b="15875"/>
                <wp:wrapNone/>
                <wp:docPr id="50499" name="矩形 50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590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spacing w:line="240" w:lineRule="exact"/>
                              <w:rPr>
                                <w:color w:val="FF0000"/>
                              </w:rPr>
                            </w:pPr>
                            <w:r>
                              <w:rPr>
                                <w:rFonts w:hint="eastAsia"/>
                                <w:color w:val="FF0000"/>
                              </w:rPr>
                              <w:t xml:space="preserve">               </w:t>
                            </w:r>
                            <w:r>
                              <w:rPr>
                                <w:rFonts w:hint="eastAsia"/>
                                <w:color w:val="FF0000"/>
                              </w:rPr>
                              <w:fldChar w:fldCharType="begin"/>
                            </w:r>
                            <w:r>
                              <w:rPr>
                                <w:rFonts w:hint="eastAsia"/>
                                <w:color w:val="FF0000"/>
                              </w:rPr>
                              <w:instrText xml:space="preserve"> EQ \o\ac(</w:instrText>
                            </w:r>
                            <w:r>
                              <w:rPr>
                                <w:rFonts w:hint="eastAsia"/>
                                <w:color w:val="FF0000"/>
                                <w:position w:val="-4"/>
                                <w:sz w:val="31"/>
                              </w:rPr>
                              <w:instrText>○</w:instrText>
                            </w:r>
                            <w:r>
                              <w:rPr>
                                <w:rFonts w:hint="eastAsia"/>
                                <w:color w:val="FF0000"/>
                              </w:rPr>
                              <w:instrText>,4)</w:instrText>
                            </w:r>
                            <w:r>
                              <w:rPr>
                                <w:rFonts w:hint="eastAsia"/>
                                <w:color w:val="FF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99" o:spid="_x0000_s1065" style="position:absolute;left:0;text-align:left;margin-left:333.7pt;margin-top:81.55pt;width:132pt;height:20.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" filled="f" strokecolor="red" strokeweight="1.5pt">
                <v:textbox>
                  <w:txbxContent>
                    <w:p w:rsidR="004A0FBF" w:rsidRDefault="004A0FBF" w:rsidP="004A0FBF">
                      <w:pPr>
                        <w:spacing w:line="240" w:lineRule="exact"/>
                        <w:rPr>
                          <w:rFonts w:hint="eastAsia"/>
                          <w:color w:val="FF0000"/>
                        </w:rPr>
                      </w:pPr>
                      <w:r>
                        <w:rPr>
                          <w:rFonts w:hint="eastAsia"/>
                          <w:color w:val="FF0000"/>
                        </w:rPr>
                        <w:t xml:space="preserve">               </w:t>
                      </w:r>
                      <w:r>
                        <w:rPr>
                          <w:rFonts w:hint="eastAsia"/>
                          <w:color w:val="FF0000"/>
                        </w:rPr>
                        <w:fldChar w:fldCharType="begin"/>
                      </w:r>
                      <w:r>
                        <w:rPr>
                          <w:rFonts w:hint="eastAsia"/>
                          <w:color w:val="FF0000"/>
                        </w:rPr>
                        <w:instrText xml:space="preserve"> EQ \o\ac(</w:instrText>
                      </w:r>
                      <w:r>
                        <w:rPr>
                          <w:rFonts w:hint="eastAsia"/>
                          <w:color w:val="FF0000"/>
                          <w:position w:val="-4"/>
                          <w:sz w:val="31"/>
                        </w:rPr>
                        <w:instrText>○</w:instrText>
                      </w:r>
                      <w:r>
                        <w:rPr>
                          <w:rFonts w:hint="eastAsia"/>
                          <w:color w:val="FF0000"/>
                        </w:rPr>
                        <w:instrText>,4)</w:instrText>
                      </w:r>
                      <w:r>
                        <w:rPr>
                          <w:rFonts w:hint="eastAsia"/>
                          <w:color w:val="FF0000"/>
                        </w:rPr>
                        <w:fldChar w:fldCharType="separate"/>
                      </w:r>
                      <w:r>
                        <w:rPr>
                          <w:rFonts w:hint="eastAsia"/>
                          <w:color w:val="FF0000"/>
                        </w:rPr>
                        <w:fldChar w:fldCharType="end"/>
                      </w:r>
                    </w:p>
                  </w:txbxContent>
                </v:textbox>
              </v:rect>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4276090</wp:posOffset>
                </wp:positionH>
                <wp:positionV relativeFrom="paragraph">
                  <wp:posOffset>454660</wp:posOffset>
                </wp:positionV>
                <wp:extent cx="1638300" cy="361950"/>
                <wp:effectExtent l="18415" t="10795" r="10160" b="17780"/>
                <wp:wrapNone/>
                <wp:docPr id="50498" name="矩形 50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3619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spacing w:line="240" w:lineRule="exact"/>
                              <w:rPr>
                                <w:color w:val="FF0000"/>
                              </w:rPr>
                            </w:pPr>
                            <w:r>
                              <w:rPr>
                                <w:rFonts w:hint="eastAsia"/>
                              </w:rPr>
                              <w:t xml:space="preserve">                </w:t>
                            </w:r>
                            <w:r>
                              <w:rPr>
                                <w:rFonts w:hint="eastAsia"/>
                                <w:color w:val="FF0000"/>
                              </w:rPr>
                              <w:fldChar w:fldCharType="begin"/>
                            </w:r>
                            <w:r>
                              <w:rPr>
                                <w:rFonts w:hint="eastAsia"/>
                                <w:color w:val="FF0000"/>
                              </w:rPr>
                              <w:instrText xml:space="preserve"> EQ \o\ac(</w:instrText>
                            </w:r>
                            <w:r>
                              <w:rPr>
                                <w:rFonts w:hint="eastAsia"/>
                                <w:color w:val="FF0000"/>
                                <w:position w:val="-4"/>
                                <w:sz w:val="31"/>
                              </w:rPr>
                              <w:instrText>○</w:instrText>
                            </w:r>
                            <w:r>
                              <w:rPr>
                                <w:rFonts w:hint="eastAsia"/>
                                <w:color w:val="FF0000"/>
                              </w:rPr>
                              <w:instrText>,3)</w:instrText>
                            </w:r>
                            <w:r>
                              <w:rPr>
                                <w:rFonts w:hint="eastAsia"/>
                                <w:color w:val="FF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98" o:spid="_x0000_s1066" style="position:absolute;left:0;text-align:left;margin-left:336.7pt;margin-top:35.8pt;width:129pt;height:2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" filled="f" strokecolor="red" strokeweight="1.5pt">
                <v:textbox>
                  <w:txbxContent>
                    <w:p w:rsidR="004A0FBF" w:rsidRDefault="004A0FBF" w:rsidP="004A0FBF">
                      <w:pPr>
                        <w:spacing w:line="240" w:lineRule="exact"/>
                        <w:rPr>
                          <w:rFonts w:hint="eastAsia"/>
                          <w:color w:val="FF0000"/>
                        </w:rPr>
                      </w:pPr>
                      <w:r>
                        <w:rPr>
                          <w:rFonts w:hint="eastAsia"/>
                        </w:rPr>
                        <w:t xml:space="preserve">                </w:t>
                      </w:r>
                      <w:r>
                        <w:rPr>
                          <w:rFonts w:hint="eastAsia"/>
                          <w:color w:val="FF0000"/>
                        </w:rPr>
                        <w:fldChar w:fldCharType="begin"/>
                      </w:r>
                      <w:r>
                        <w:rPr>
                          <w:rFonts w:hint="eastAsia"/>
                          <w:color w:val="FF0000"/>
                        </w:rPr>
                        <w:instrText xml:space="preserve"> EQ \o\ac(</w:instrText>
                      </w:r>
                      <w:r>
                        <w:rPr>
                          <w:rFonts w:hint="eastAsia"/>
                          <w:color w:val="FF0000"/>
                          <w:position w:val="-4"/>
                          <w:sz w:val="31"/>
                        </w:rPr>
                        <w:instrText>○</w:instrText>
                      </w:r>
                      <w:r>
                        <w:rPr>
                          <w:rFonts w:hint="eastAsia"/>
                          <w:color w:val="FF0000"/>
                        </w:rPr>
                        <w:instrText>,3)</w:instrText>
                      </w:r>
                      <w:r>
                        <w:rPr>
                          <w:rFonts w:hint="eastAsia"/>
                          <w:color w:val="FF0000"/>
                        </w:rPr>
                        <w:fldChar w:fldCharType="separate"/>
                      </w:r>
                      <w:r>
                        <w:rPr>
                          <w:rFonts w:hint="eastAsia"/>
                          <w:color w:val="FF0000"/>
                        </w:rPr>
                        <w:fldChar w:fldCharType="end"/>
                      </w:r>
                    </w:p>
                  </w:txbxContent>
                </v:textbox>
              </v:rect>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2599690</wp:posOffset>
                </wp:positionH>
                <wp:positionV relativeFrom="paragraph">
                  <wp:posOffset>675640</wp:posOffset>
                </wp:positionV>
                <wp:extent cx="1638300" cy="209550"/>
                <wp:effectExtent l="18415" t="12700" r="10160" b="15875"/>
                <wp:wrapNone/>
                <wp:docPr id="50497" name="矩形 50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spacing w:line="180" w:lineRule="exact"/>
                              <w:rPr>
                                <w:color w:val="FF0000"/>
                                <w:sz w:val="18"/>
                              </w:rPr>
                            </w:pPr>
                            <w:r>
                              <w:rPr>
                                <w:rFonts w:hint="eastAsia"/>
                                <w:color w:val="FF0000"/>
                              </w:rPr>
                              <w:t xml:space="preserve">                 </w:t>
                            </w:r>
                            <w:r>
                              <w:rPr>
                                <w:rFonts w:hint="eastAsia"/>
                                <w:color w:val="FF0000"/>
                                <w:sz w:val="18"/>
                              </w:rPr>
                              <w:fldChar w:fldCharType="begin"/>
                            </w:r>
                            <w:r>
                              <w:rPr>
                                <w:rFonts w:hint="eastAsia"/>
                                <w:color w:val="FF0000"/>
                                <w:sz w:val="18"/>
                              </w:rPr>
                              <w:instrText xml:space="preserve"> EQ \o\ac(</w:instrText>
                            </w:r>
                            <w:r>
                              <w:rPr>
                                <w:rFonts w:hint="eastAsia"/>
                                <w:color w:val="FF0000"/>
                                <w:position w:val="-3"/>
                                <w:sz w:val="27"/>
                              </w:rPr>
                              <w:instrText>○</w:instrText>
                            </w:r>
                            <w:r>
                              <w:rPr>
                                <w:rFonts w:hint="eastAsia"/>
                                <w:color w:val="FF0000"/>
                                <w:sz w:val="18"/>
                              </w:rPr>
                              <w:instrText>,2)</w:instrText>
                            </w:r>
                            <w:r>
                              <w:rPr>
                                <w:rFonts w:hint="eastAsia"/>
                                <w:color w:val="FF0000"/>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97" o:spid="_x0000_s1067" style="position:absolute;left:0;text-align:left;margin-left:204.7pt;margin-top:53.2pt;width:129pt;height: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" filled="f" strokecolor="red" strokeweight="1.5pt">
                <v:textbox>
                  <w:txbxContent>
                    <w:p w:rsidR="004A0FBF" w:rsidRDefault="004A0FBF" w:rsidP="004A0FBF">
                      <w:pPr>
                        <w:spacing w:line="180" w:lineRule="exact"/>
                        <w:rPr>
                          <w:rFonts w:hint="eastAsia"/>
                          <w:color w:val="FF0000"/>
                          <w:sz w:val="18"/>
                        </w:rPr>
                      </w:pPr>
                      <w:r>
                        <w:rPr>
                          <w:rFonts w:hint="eastAsia"/>
                          <w:color w:val="FF0000"/>
                        </w:rPr>
                        <w:t xml:space="preserve">                 </w:t>
                      </w:r>
                      <w:r>
                        <w:rPr>
                          <w:rFonts w:hint="eastAsia"/>
                          <w:color w:val="FF0000"/>
                          <w:sz w:val="18"/>
                        </w:rPr>
                        <w:fldChar w:fldCharType="begin"/>
                      </w:r>
                      <w:r>
                        <w:rPr>
                          <w:rFonts w:hint="eastAsia"/>
                          <w:color w:val="FF0000"/>
                          <w:sz w:val="18"/>
                        </w:rPr>
                        <w:instrText xml:space="preserve"> EQ \o\ac(</w:instrText>
                      </w:r>
                      <w:r>
                        <w:rPr>
                          <w:rFonts w:hint="eastAsia"/>
                          <w:color w:val="FF0000"/>
                          <w:position w:val="-3"/>
                          <w:sz w:val="27"/>
                        </w:rPr>
                        <w:instrText>○</w:instrText>
                      </w:r>
                      <w:r>
                        <w:rPr>
                          <w:rFonts w:hint="eastAsia"/>
                          <w:color w:val="FF0000"/>
                          <w:sz w:val="18"/>
                        </w:rPr>
                        <w:instrText>,2)</w:instrText>
                      </w:r>
                      <w:r>
                        <w:rPr>
                          <w:rFonts w:hint="eastAsia"/>
                          <w:color w:val="FF0000"/>
                          <w:sz w:val="18"/>
                        </w:rPr>
                        <w:fldChar w:fldCharType="separate"/>
                      </w:r>
                      <w:r>
                        <w:rPr>
                          <w:rFonts w:hint="eastAsia"/>
                          <w:color w:val="FF0000"/>
                          <w:sz w:val="18"/>
                        </w:rPr>
                        <w:fldChar w:fldCharType="end"/>
                      </w:r>
                    </w:p>
                  </w:txbxContent>
                </v:textbox>
              </v:rect>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942975</wp:posOffset>
                </wp:positionH>
                <wp:positionV relativeFrom="paragraph">
                  <wp:posOffset>467995</wp:posOffset>
                </wp:positionV>
                <wp:extent cx="1132840" cy="236855"/>
                <wp:effectExtent l="9525" t="14605" r="10160" b="15240"/>
                <wp:wrapNone/>
                <wp:docPr id="50496" name="矩形 50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23685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spacing w:line="240" w:lineRule="exact"/>
                              <w:rPr>
                                <w:sz w:val="18"/>
                              </w:rPr>
                            </w:pPr>
                            <w:r>
                              <w:rPr>
                                <w:rFonts w:hint="eastAsia"/>
                              </w:rPr>
                              <w:t xml:space="preserve">          </w:t>
                            </w:r>
                            <w:r>
                              <w:rPr>
                                <w:rFonts w:hint="eastAsia"/>
                                <w:color w:val="FF0000"/>
                                <w:sz w:val="18"/>
                              </w:rPr>
                              <w:fldChar w:fldCharType="begin"/>
                            </w:r>
                            <w:r>
                              <w:rPr>
                                <w:rFonts w:hint="eastAsia"/>
                                <w:color w:val="FF0000"/>
                                <w:sz w:val="18"/>
                              </w:rPr>
                              <w:instrText xml:space="preserve"> EQ \o\ac(</w:instrText>
                            </w:r>
                            <w:r>
                              <w:rPr>
                                <w:rFonts w:hint="eastAsia"/>
                                <w:color w:val="FF0000"/>
                                <w:position w:val="-3"/>
                                <w:sz w:val="27"/>
                              </w:rPr>
                              <w:instrText>○</w:instrText>
                            </w:r>
                            <w:r>
                              <w:rPr>
                                <w:rFonts w:hint="eastAsia"/>
                                <w:color w:val="FF0000"/>
                                <w:sz w:val="18"/>
                              </w:rPr>
                              <w:instrText>,1)</w:instrText>
                            </w:r>
                            <w:r>
                              <w:rPr>
                                <w:rFonts w:hint="eastAsia"/>
                                <w:color w:val="FF0000"/>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96" o:spid="_x0000_s1068" style="position:absolute;left:0;text-align:left;margin-left:74.25pt;margin-top:36.85pt;width:89.2pt;height:18.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" filled="f" strokecolor="red" strokeweight="1.5pt">
                <v:textbox>
                  <w:txbxContent>
                    <w:p w:rsidR="004A0FBF" w:rsidRDefault="004A0FBF" w:rsidP="004A0FBF">
                      <w:pPr>
                        <w:spacing w:line="240" w:lineRule="exact"/>
                        <w:rPr>
                          <w:rFonts w:hint="eastAsia"/>
                          <w:sz w:val="18"/>
                        </w:rPr>
                      </w:pPr>
                      <w:r>
                        <w:rPr>
                          <w:rFonts w:hint="eastAsia"/>
                        </w:rPr>
                        <w:t xml:space="preserve">          </w:t>
                      </w:r>
                      <w:r>
                        <w:rPr>
                          <w:rFonts w:hint="eastAsia"/>
                          <w:color w:val="FF0000"/>
                          <w:sz w:val="18"/>
                        </w:rPr>
                        <w:fldChar w:fldCharType="begin"/>
                      </w:r>
                      <w:r>
                        <w:rPr>
                          <w:rFonts w:hint="eastAsia"/>
                          <w:color w:val="FF0000"/>
                          <w:sz w:val="18"/>
                        </w:rPr>
                        <w:instrText xml:space="preserve"> EQ \o\ac(</w:instrText>
                      </w:r>
                      <w:r>
                        <w:rPr>
                          <w:rFonts w:hint="eastAsia"/>
                          <w:color w:val="FF0000"/>
                          <w:position w:val="-3"/>
                          <w:sz w:val="27"/>
                        </w:rPr>
                        <w:instrText>○</w:instrText>
                      </w:r>
                      <w:r>
                        <w:rPr>
                          <w:rFonts w:hint="eastAsia"/>
                          <w:color w:val="FF0000"/>
                          <w:sz w:val="18"/>
                        </w:rPr>
                        <w:instrText>,1)</w:instrText>
                      </w:r>
                      <w:r>
                        <w:rPr>
                          <w:rFonts w:hint="eastAsia"/>
                          <w:color w:val="FF0000"/>
                          <w:sz w:val="18"/>
                        </w:rPr>
                        <w:fldChar w:fldCharType="separate"/>
                      </w:r>
                      <w:r>
                        <w:rPr>
                          <w:rFonts w:hint="eastAsia"/>
                          <w:color w:val="FF0000"/>
                          <w:sz w:val="18"/>
                        </w:rPr>
                        <w:fldChar w:fldCharType="end"/>
                      </w:r>
                    </w:p>
                  </w:txbxContent>
                </v:textbox>
              </v:rect>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4114800</wp:posOffset>
                </wp:positionH>
                <wp:positionV relativeFrom="paragraph">
                  <wp:posOffset>1845945</wp:posOffset>
                </wp:positionV>
                <wp:extent cx="142875" cy="142875"/>
                <wp:effectExtent l="9525" t="11430" r="9525" b="17145"/>
                <wp:wrapNone/>
                <wp:docPr id="50495" name="椭圆 50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0495" o:spid="_x0000_s1026" style="position:absolute;left:0;text-align:left;margin-left:324pt;margin-top:145.35pt;width:11.25pt;height:1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" filled="f" strokecolor="red" strokeweight="1.5pt"/>
            </w:pict>
          </mc:Fallback>
        </mc:AlternateContent>
      </w:r>
    </w:p>
    <w:p w:rsidR="004A0FBF" w:rsidRDefault="004A0FBF" w:rsidP="004A0FBF"/>
    <w:p w:rsidR="004A0FBF" w:rsidRDefault="004A0FBF" w:rsidP="004A0FBF"/>
    <w:p w:rsidR="004A0FBF" w:rsidRDefault="004A0FBF" w:rsidP="004A0FBF">
      <w:r>
        <w:rPr>
          <w:rFonts w:hint="eastAsia"/>
        </w:rPr>
        <w:t>B</w:t>
      </w:r>
      <w:r>
        <w:rPr>
          <w:rFonts w:hint="eastAsia"/>
        </w:rPr>
        <w:t>、更新单个零件的明细资料</w:t>
      </w:r>
      <w:r>
        <w:rPr>
          <w:rFonts w:hint="eastAsia"/>
          <w:color w:val="FF0000"/>
        </w:rPr>
        <w:t>（</w:t>
      </w:r>
      <w:r>
        <w:rPr>
          <w:rFonts w:hint="eastAsia"/>
          <w:color w:val="FF0000"/>
        </w:rPr>
        <w:t>*</w:t>
      </w:r>
      <w:r>
        <w:rPr>
          <w:rFonts w:hint="eastAsia"/>
          <w:color w:val="FF0000"/>
        </w:rPr>
        <w:t>需注意报价是否含税）</w:t>
      </w:r>
      <w:r>
        <w:rPr>
          <w:rFonts w:hint="eastAsia"/>
        </w:rPr>
        <w:t>：</w:t>
      </w:r>
    </w:p>
    <w:p w:rsidR="004A0FBF" w:rsidRDefault="004A0FBF" w:rsidP="004A0FBF">
      <w:r>
        <w:rPr>
          <w:noProof/>
        </w:rPr>
        <mc:AlternateContent>
          <mc:Choice Requires="wps">
            <w:drawing>
              <wp:anchor distT="0" distB="0" distL="114300" distR="114300" simplePos="0" relativeHeight="251766784" behindDoc="0" locked="0" layoutInCell="1" allowOverlap="1">
                <wp:simplePos x="0" y="0"/>
                <wp:positionH relativeFrom="column">
                  <wp:posOffset>374650</wp:posOffset>
                </wp:positionH>
                <wp:positionV relativeFrom="paragraph">
                  <wp:posOffset>1818640</wp:posOffset>
                </wp:positionV>
                <wp:extent cx="1299210" cy="160020"/>
                <wp:effectExtent l="248920" t="58420" r="10160" b="33020"/>
                <wp:wrapNone/>
                <wp:docPr id="50494" name="肘形连接符 50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299210" cy="160020"/>
                        </a:xfrm>
                        <a:prstGeom prst="bentConnector4">
                          <a:avLst>
                            <a:gd name="adj1" fmla="val -1167"/>
                            <a:gd name="adj2" fmla="val 248810"/>
                          </a:avLst>
                        </a:prstGeom>
                        <a:noFill/>
                        <a:ln w="190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肘形连接符 50494" o:spid="_x0000_s1026" type="#_x0000_t35" style="position:absolute;left:0;text-align:left;margin-left:29.5pt;margin-top:143.2pt;width:102.3pt;height:12.6pt;rotation:-9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" adj="-252,53743" strokecolor="red" strokeweight="1.5pt">
                <v:stroke endarrow="block"/>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4790440</wp:posOffset>
                </wp:positionH>
                <wp:positionV relativeFrom="paragraph">
                  <wp:posOffset>1119505</wp:posOffset>
                </wp:positionV>
                <wp:extent cx="635" cy="866775"/>
                <wp:effectExtent l="56515" t="24130" r="66675" b="13970"/>
                <wp:wrapNone/>
                <wp:docPr id="50493" name="直接连接符 50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6677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93" o:spid="_x0000_s1026" style="position:absolute;left:0;text-align:lef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2pt,88.15pt" to="377.25pt,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" strokecolor="red" strokeweight="1.5pt">
                <v:stroke endarrow="block"/>
              </v:lin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1134745</wp:posOffset>
                </wp:positionH>
                <wp:positionV relativeFrom="paragraph">
                  <wp:posOffset>1990725</wp:posOffset>
                </wp:positionV>
                <wp:extent cx="4255770" cy="691515"/>
                <wp:effectExtent l="10795" t="9525" r="10160" b="13335"/>
                <wp:wrapNone/>
                <wp:docPr id="50492" name="矩形 50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5770" cy="69151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numPr>
                                <w:ilvl w:val="0"/>
                                <w:numId w:val="9"/>
                              </w:numPr>
                            </w:pPr>
                            <w:r>
                              <w:rPr>
                                <w:rFonts w:hint="eastAsia"/>
                              </w:rPr>
                              <w:t>如报价需为含税价，则此处的单价</w:t>
                            </w:r>
                            <w:r>
                              <w:rPr>
                                <w:rFonts w:hint="eastAsia"/>
                              </w:rPr>
                              <w:t>=</w:t>
                            </w:r>
                            <w:r>
                              <w:rPr>
                                <w:rFonts w:hint="eastAsia"/>
                              </w:rPr>
                              <w:t>税（折）后价，报价含</w:t>
                            </w:r>
                            <w:r>
                              <w:rPr>
                                <w:rFonts w:hint="eastAsia"/>
                              </w:rPr>
                              <w:t>17%</w:t>
                            </w:r>
                            <w:r>
                              <w:rPr>
                                <w:rFonts w:hint="eastAsia"/>
                              </w:rPr>
                              <w:t>的税，税率则填</w:t>
                            </w:r>
                            <w:r>
                              <w:rPr>
                                <w:rFonts w:hint="eastAsia"/>
                              </w:rPr>
                              <w:t>0</w:t>
                            </w:r>
                            <w:r>
                              <w:rPr>
                                <w:rFonts w:hint="eastAsia"/>
                              </w:rPr>
                              <w:t>；如对方报价不含税，则项总价为含税价，税率填</w:t>
                            </w:r>
                            <w:r>
                              <w:rPr>
                                <w:rFonts w:hint="eastAsia"/>
                              </w:rPr>
                              <w:t>17</w:t>
                            </w:r>
                          </w:p>
                          <w:p w:rsidR="004A0FBF" w:rsidRDefault="004A0FBF" w:rsidP="004A0FBF">
                            <w:pPr>
                              <w:numPr>
                                <w:ilvl w:val="0"/>
                                <w:numId w:val="9"/>
                              </w:numPr>
                            </w:pPr>
                            <w:r>
                              <w:rPr>
                                <w:rFonts w:hint="eastAsia"/>
                              </w:rPr>
                              <w:t>此处的</w:t>
                            </w:r>
                            <w:r>
                              <w:rPr>
                                <w:rFonts w:hint="eastAsia"/>
                              </w:rPr>
                              <w:t>N</w:t>
                            </w:r>
                            <w:r>
                              <w:rPr>
                                <w:rFonts w:hint="eastAsia"/>
                              </w:rPr>
                              <w:t>天一般是</w:t>
                            </w:r>
                            <w:proofErr w:type="gramStart"/>
                            <w:r>
                              <w:rPr>
                                <w:rFonts w:hint="eastAsia"/>
                              </w:rPr>
                              <w:t>指运输</w:t>
                            </w:r>
                            <w:proofErr w:type="gramEnd"/>
                            <w:r>
                              <w:rPr>
                                <w:rFonts w:hint="eastAsia"/>
                              </w:rPr>
                              <w:t>时间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92" o:spid="_x0000_s1069" style="position:absolute;left:0;text-align:left;margin-left:89.35pt;margin-top:156.75pt;width:335.1pt;height:54.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" filled="f" strokecolor="red" strokeweight="1.5pt">
                <v:textbox>
                  <w:txbxContent>
                    <w:p w:rsidR="004A0FBF" w:rsidRDefault="004A0FBF" w:rsidP="004A0FBF">
                      <w:pPr>
                        <w:numPr>
                          <w:ilvl w:val="0"/>
                          <w:numId w:val="9"/>
                        </w:numPr>
                        <w:rPr>
                          <w:rFonts w:hint="eastAsia"/>
                        </w:rPr>
                      </w:pPr>
                      <w:r>
                        <w:rPr>
                          <w:rFonts w:hint="eastAsia"/>
                        </w:rPr>
                        <w:t>如报价需为含税价，则此处的单价</w:t>
                      </w:r>
                      <w:r>
                        <w:rPr>
                          <w:rFonts w:hint="eastAsia"/>
                        </w:rPr>
                        <w:t>=</w:t>
                      </w:r>
                      <w:r>
                        <w:rPr>
                          <w:rFonts w:hint="eastAsia"/>
                        </w:rPr>
                        <w:t>税（折）后价，报价含</w:t>
                      </w:r>
                      <w:r>
                        <w:rPr>
                          <w:rFonts w:hint="eastAsia"/>
                        </w:rPr>
                        <w:t>17%</w:t>
                      </w:r>
                      <w:r>
                        <w:rPr>
                          <w:rFonts w:hint="eastAsia"/>
                        </w:rPr>
                        <w:t>的税，税率则填</w:t>
                      </w:r>
                      <w:r>
                        <w:rPr>
                          <w:rFonts w:hint="eastAsia"/>
                        </w:rPr>
                        <w:t>0</w:t>
                      </w:r>
                      <w:r>
                        <w:rPr>
                          <w:rFonts w:hint="eastAsia"/>
                        </w:rPr>
                        <w:t>；如对方报价不含税，则项总价为含税价，税率填</w:t>
                      </w:r>
                      <w:r>
                        <w:rPr>
                          <w:rFonts w:hint="eastAsia"/>
                        </w:rPr>
                        <w:t>17</w:t>
                      </w:r>
                    </w:p>
                    <w:p w:rsidR="004A0FBF" w:rsidRDefault="004A0FBF" w:rsidP="004A0FBF">
                      <w:pPr>
                        <w:numPr>
                          <w:ilvl w:val="0"/>
                          <w:numId w:val="9"/>
                        </w:numPr>
                        <w:rPr>
                          <w:rFonts w:hint="eastAsia"/>
                        </w:rPr>
                      </w:pPr>
                      <w:r>
                        <w:rPr>
                          <w:rFonts w:hint="eastAsia"/>
                        </w:rPr>
                        <w:t>此处的</w:t>
                      </w:r>
                      <w:r>
                        <w:rPr>
                          <w:rFonts w:hint="eastAsia"/>
                        </w:rPr>
                        <w:t>N</w:t>
                      </w:r>
                      <w:r>
                        <w:rPr>
                          <w:rFonts w:hint="eastAsia"/>
                        </w:rPr>
                        <w:t>天一般是</w:t>
                      </w:r>
                      <w:proofErr w:type="gramStart"/>
                      <w:r>
                        <w:rPr>
                          <w:rFonts w:hint="eastAsia"/>
                        </w:rPr>
                        <w:t>指运输</w:t>
                      </w:r>
                      <w:proofErr w:type="gramEnd"/>
                      <w:r>
                        <w:rPr>
                          <w:rFonts w:hint="eastAsia"/>
                        </w:rPr>
                        <w:t>时间</w:t>
                      </w:r>
                    </w:p>
                  </w:txbxContent>
                </v:textbox>
              </v:rect>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3180715</wp:posOffset>
                </wp:positionH>
                <wp:positionV relativeFrom="paragraph">
                  <wp:posOffset>1129030</wp:posOffset>
                </wp:positionV>
                <wp:extent cx="238125" cy="152400"/>
                <wp:effectExtent l="18415" t="14605" r="10160" b="13970"/>
                <wp:wrapNone/>
                <wp:docPr id="50491" name="椭圆 50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524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0491" o:spid="_x0000_s1026" style="position:absolute;left:0;text-align:left;margin-left:250.45pt;margin-top:88.9pt;width:18.75pt;height:1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" filled="f" strokecolor="red" strokeweight="1.5pt"/>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944245</wp:posOffset>
                </wp:positionH>
                <wp:positionV relativeFrom="paragraph">
                  <wp:posOffset>1121410</wp:posOffset>
                </wp:positionV>
                <wp:extent cx="2524125" cy="255905"/>
                <wp:effectExtent l="10795" t="16510" r="17780" b="13335"/>
                <wp:wrapNone/>
                <wp:docPr id="50490" name="矩形 50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2559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spacing w:line="240" w:lineRule="exact"/>
                              <w:rPr>
                                <w:sz w:val="18"/>
                              </w:rPr>
                            </w:pPr>
                            <w:r>
                              <w:rPr>
                                <w:rFonts w:hint="eastAsia"/>
                              </w:rPr>
                              <w:t xml:space="preserve">                           </w:t>
                            </w:r>
                            <w:r>
                              <w:rPr>
                                <w:rFonts w:hint="eastAsia"/>
                                <w:color w:val="FF0000"/>
                                <w:sz w:val="18"/>
                              </w:rPr>
                              <w:fldChar w:fldCharType="begin"/>
                            </w:r>
                            <w:r>
                              <w:rPr>
                                <w:rFonts w:hint="eastAsia"/>
                                <w:color w:val="FF0000"/>
                                <w:sz w:val="18"/>
                              </w:rPr>
                              <w:instrText xml:space="preserve"> EQ \o\ac(</w:instrText>
                            </w:r>
                            <w:r>
                              <w:rPr>
                                <w:rFonts w:hint="eastAsia"/>
                                <w:color w:val="FF0000"/>
                                <w:position w:val="-3"/>
                                <w:sz w:val="27"/>
                              </w:rPr>
                              <w:instrText>○</w:instrText>
                            </w:r>
                            <w:r>
                              <w:rPr>
                                <w:rFonts w:hint="eastAsia"/>
                                <w:color w:val="FF0000"/>
                                <w:sz w:val="18"/>
                              </w:rPr>
                              <w:instrText>,2)</w:instrText>
                            </w:r>
                            <w:r>
                              <w:rPr>
                                <w:rFonts w:hint="eastAsia"/>
                                <w:color w:val="FF0000"/>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90" o:spid="_x0000_s1070" style="position:absolute;left:0;text-align:left;margin-left:74.35pt;margin-top:88.3pt;width:198.75pt;height:20.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" filled="f" strokecolor="red" strokeweight="1.5pt">
                <v:textbox>
                  <w:txbxContent>
                    <w:p w:rsidR="004A0FBF" w:rsidRDefault="004A0FBF" w:rsidP="004A0FBF">
                      <w:pPr>
                        <w:spacing w:line="240" w:lineRule="exact"/>
                        <w:rPr>
                          <w:rFonts w:hint="eastAsia"/>
                          <w:sz w:val="18"/>
                        </w:rPr>
                      </w:pPr>
                      <w:r>
                        <w:rPr>
                          <w:rFonts w:hint="eastAsia"/>
                        </w:rPr>
                        <w:t xml:space="preserve">                           </w:t>
                      </w:r>
                      <w:r>
                        <w:rPr>
                          <w:rFonts w:hint="eastAsia"/>
                          <w:color w:val="FF0000"/>
                          <w:sz w:val="18"/>
                        </w:rPr>
                        <w:fldChar w:fldCharType="begin"/>
                      </w:r>
                      <w:r>
                        <w:rPr>
                          <w:rFonts w:hint="eastAsia"/>
                          <w:color w:val="FF0000"/>
                          <w:sz w:val="18"/>
                        </w:rPr>
                        <w:instrText xml:space="preserve"> EQ \o\ac(</w:instrText>
                      </w:r>
                      <w:r>
                        <w:rPr>
                          <w:rFonts w:hint="eastAsia"/>
                          <w:color w:val="FF0000"/>
                          <w:position w:val="-3"/>
                          <w:sz w:val="27"/>
                        </w:rPr>
                        <w:instrText>○</w:instrText>
                      </w:r>
                      <w:r>
                        <w:rPr>
                          <w:rFonts w:hint="eastAsia"/>
                          <w:color w:val="FF0000"/>
                          <w:sz w:val="18"/>
                        </w:rPr>
                        <w:instrText>,2)</w:instrText>
                      </w:r>
                      <w:r>
                        <w:rPr>
                          <w:rFonts w:hint="eastAsia"/>
                          <w:color w:val="FF0000"/>
                          <w:sz w:val="18"/>
                        </w:rPr>
                        <w:fldChar w:fldCharType="separate"/>
                      </w:r>
                      <w:r>
                        <w:rPr>
                          <w:rFonts w:hint="eastAsia"/>
                          <w:color w:val="FF0000"/>
                          <w:sz w:val="18"/>
                        </w:rPr>
                        <w:fldChar w:fldCharType="end"/>
                      </w:r>
                    </w:p>
                  </w:txbxContent>
                </v:textbox>
              </v:rect>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3440430</wp:posOffset>
                </wp:positionH>
                <wp:positionV relativeFrom="paragraph">
                  <wp:posOffset>464820</wp:posOffset>
                </wp:positionV>
                <wp:extent cx="2352675" cy="648335"/>
                <wp:effectExtent l="11430" t="17145" r="17145" b="10795"/>
                <wp:wrapNone/>
                <wp:docPr id="50489" name="矩形 50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6483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rPr>
                                <w:color w:val="FF0000"/>
                                <w:sz w:val="24"/>
                                <w:bdr w:val="none" w:sz="4" w:space="0" w:color="auto"/>
                              </w:rPr>
                            </w:pPr>
                            <w:r>
                              <w:rPr>
                                <w:rFonts w:hint="eastAsia"/>
                              </w:rPr>
                              <w:t xml:space="preserve">          </w:t>
                            </w:r>
                            <w:r>
                              <w:rPr>
                                <w:rFonts w:hint="eastAsia"/>
                                <w:bdr w:val="none" w:sz="4" w:space="0" w:color="auto"/>
                              </w:rPr>
                              <w:t xml:space="preserve">  </w:t>
                            </w:r>
                            <w:r>
                              <w:rPr>
                                <w:rFonts w:hint="eastAsia"/>
                                <w:color w:val="FF0000"/>
                                <w:sz w:val="24"/>
                                <w:bdr w:val="none" w:sz="4" w:space="0" w:color="auto"/>
                              </w:rPr>
                              <w:fldChar w:fldCharType="begin"/>
                            </w:r>
                            <w:r>
                              <w:rPr>
                                <w:rFonts w:hint="eastAsia"/>
                                <w:color w:val="FF0000"/>
                                <w:sz w:val="24"/>
                                <w:bdr w:val="none" w:sz="4" w:space="0" w:color="auto"/>
                              </w:rPr>
                              <w:instrText xml:space="preserve"> EQ \o\ac(</w:instrText>
                            </w:r>
                            <w:r>
                              <w:rPr>
                                <w:rFonts w:hint="eastAsia"/>
                                <w:color w:val="FF0000"/>
                                <w:sz w:val="24"/>
                                <w:bdr w:val="none" w:sz="4" w:space="0" w:color="auto"/>
                              </w:rPr>
                              <w:instrText>○</w:instrText>
                            </w:r>
                            <w:r>
                              <w:rPr>
                                <w:rFonts w:hint="eastAsia"/>
                                <w:color w:val="FF0000"/>
                                <w:sz w:val="24"/>
                                <w:bdr w:val="none" w:sz="4" w:space="0" w:color="auto"/>
                              </w:rPr>
                              <w:instrText>,</w:instrText>
                            </w:r>
                            <w:r>
                              <w:rPr>
                                <w:rFonts w:hint="eastAsia"/>
                                <w:color w:val="FF0000"/>
                                <w:position w:val="3"/>
                                <w:sz w:val="16"/>
                                <w:bdr w:val="none" w:sz="4" w:space="0" w:color="auto"/>
                              </w:rPr>
                              <w:instrText>1</w:instrText>
                            </w:r>
                            <w:r>
                              <w:rPr>
                                <w:rFonts w:hint="eastAsia"/>
                                <w:color w:val="FF0000"/>
                                <w:sz w:val="24"/>
                                <w:bdr w:val="none" w:sz="4" w:space="0" w:color="auto"/>
                              </w:rPr>
                              <w:instrText>)</w:instrText>
                            </w:r>
                            <w:r>
                              <w:rPr>
                                <w:rFonts w:hint="eastAsia"/>
                                <w:color w:val="FF0000"/>
                                <w:sz w:val="24"/>
                                <w:bdr w:val="none" w:sz="4" w:space="0" w:color="auto"/>
                              </w:rPr>
                              <w:fldChar w:fldCharType="end"/>
                            </w:r>
                            <w:r>
                              <w:rPr>
                                <w:rFonts w:hint="eastAsia"/>
                                <w:color w:val="FF0000"/>
                                <w:sz w:val="24"/>
                                <w:bdr w:val="none" w:sz="4" w:space="0" w:color="aut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89" o:spid="_x0000_s1071" style="position:absolute;left:0;text-align:left;margin-left:270.9pt;margin-top:36.6pt;width:185.25pt;height:51.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" filled="f" strokecolor="red" strokeweight="1.5pt">
                <v:textbox>
                  <w:txbxContent>
                    <w:p w:rsidR="004A0FBF" w:rsidRDefault="004A0FBF" w:rsidP="004A0FBF">
                      <w:pPr>
                        <w:rPr>
                          <w:rFonts w:hint="eastAsia"/>
                          <w:color w:val="FF0000"/>
                          <w:sz w:val="24"/>
                          <w:bdr w:val="none" w:sz="4" w:space="0" w:color="auto"/>
                        </w:rPr>
                      </w:pPr>
                      <w:r>
                        <w:rPr>
                          <w:rFonts w:hint="eastAsia"/>
                        </w:rPr>
                        <w:t xml:space="preserve">          </w:t>
                      </w:r>
                      <w:r>
                        <w:rPr>
                          <w:rFonts w:hint="eastAsia"/>
                          <w:bdr w:val="none" w:sz="4" w:space="0" w:color="auto"/>
                        </w:rPr>
                        <w:t xml:space="preserve">  </w:t>
                      </w:r>
                      <w:r>
                        <w:rPr>
                          <w:rFonts w:hint="eastAsia"/>
                          <w:color w:val="FF0000"/>
                          <w:sz w:val="24"/>
                          <w:bdr w:val="none" w:sz="4" w:space="0" w:color="auto"/>
                        </w:rPr>
                        <w:fldChar w:fldCharType="begin"/>
                      </w:r>
                      <w:r>
                        <w:rPr>
                          <w:rFonts w:hint="eastAsia"/>
                          <w:color w:val="FF0000"/>
                          <w:sz w:val="24"/>
                          <w:bdr w:val="none" w:sz="4" w:space="0" w:color="auto"/>
                        </w:rPr>
                        <w:instrText xml:space="preserve"> EQ \o\ac(</w:instrText>
                      </w:r>
                      <w:r>
                        <w:rPr>
                          <w:rFonts w:hint="eastAsia"/>
                          <w:color w:val="FF0000"/>
                          <w:sz w:val="24"/>
                          <w:bdr w:val="none" w:sz="4" w:space="0" w:color="auto"/>
                        </w:rPr>
                        <w:instrText>○</w:instrText>
                      </w:r>
                      <w:r>
                        <w:rPr>
                          <w:rFonts w:hint="eastAsia"/>
                          <w:color w:val="FF0000"/>
                          <w:sz w:val="24"/>
                          <w:bdr w:val="none" w:sz="4" w:space="0" w:color="auto"/>
                        </w:rPr>
                        <w:instrText>,</w:instrText>
                      </w:r>
                      <w:r>
                        <w:rPr>
                          <w:rFonts w:hint="eastAsia"/>
                          <w:color w:val="FF0000"/>
                          <w:position w:val="3"/>
                          <w:sz w:val="16"/>
                          <w:bdr w:val="none" w:sz="4" w:space="0" w:color="auto"/>
                        </w:rPr>
                        <w:instrText>1</w:instrText>
                      </w:r>
                      <w:r>
                        <w:rPr>
                          <w:rFonts w:hint="eastAsia"/>
                          <w:color w:val="FF0000"/>
                          <w:sz w:val="24"/>
                          <w:bdr w:val="none" w:sz="4" w:space="0" w:color="auto"/>
                        </w:rPr>
                        <w:instrText>)</w:instrText>
                      </w:r>
                      <w:r>
                        <w:rPr>
                          <w:rFonts w:hint="eastAsia"/>
                          <w:color w:val="FF0000"/>
                          <w:sz w:val="24"/>
                          <w:bdr w:val="none" w:sz="4" w:space="0" w:color="auto"/>
                        </w:rPr>
                        <w:fldChar w:fldCharType="separate"/>
                      </w:r>
                      <w:r>
                        <w:rPr>
                          <w:rFonts w:hint="eastAsia"/>
                          <w:color w:val="FF0000"/>
                          <w:sz w:val="24"/>
                          <w:bdr w:val="none" w:sz="4" w:space="0" w:color="auto"/>
                        </w:rPr>
                        <w:fldChar w:fldCharType="end"/>
                      </w:r>
                      <w:r>
                        <w:rPr>
                          <w:rFonts w:hint="eastAsia"/>
                          <w:color w:val="FF0000"/>
                          <w:sz w:val="24"/>
                          <w:bdr w:val="none" w:sz="4" w:space="0" w:color="auto"/>
                        </w:rPr>
                        <w:t xml:space="preserve">  </w:t>
                      </w:r>
                    </w:p>
                  </w:txbxContent>
                </v:textbox>
              </v:rect>
            </w:pict>
          </mc:Fallback>
        </mc:AlternateContent>
      </w:r>
      <w:r>
        <w:rPr>
          <w:noProof/>
        </w:rPr>
        <w:drawing>
          <wp:inline distT="0" distB="0" distL="0" distR="0">
            <wp:extent cx="5991860" cy="3747770"/>
            <wp:effectExtent l="0" t="0" r="8890" b="5080"/>
            <wp:docPr id="50366" name="图片 5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Pr>
        <w:numPr>
          <w:ilvl w:val="0"/>
          <w:numId w:val="7"/>
        </w:numPr>
      </w:pPr>
      <w:r>
        <w:rPr>
          <w:rFonts w:hint="eastAsia"/>
        </w:rPr>
        <w:t>如果需采购的零件是某一个物料清单里的全部或大部分零件，且这些零件都是向同</w:t>
      </w:r>
      <w:proofErr w:type="gramStart"/>
      <w:r>
        <w:rPr>
          <w:rFonts w:hint="eastAsia"/>
        </w:rPr>
        <w:t>一供应</w:t>
      </w:r>
      <w:proofErr w:type="gramEnd"/>
      <w:r>
        <w:rPr>
          <w:rFonts w:hint="eastAsia"/>
        </w:rPr>
        <w:t>商采购的，则选择添加物料清单会比较快：</w:t>
      </w:r>
    </w:p>
    <w:p w:rsidR="004A0FBF" w:rsidRDefault="004A0FBF" w:rsidP="004A0FBF">
      <w:r>
        <w:rPr>
          <w:noProof/>
        </w:rPr>
        <w:lastRenderedPageBreak/>
        <mc:AlternateContent>
          <mc:Choice Requires="wps">
            <w:drawing>
              <wp:anchor distT="0" distB="0" distL="114300" distR="114300" simplePos="0" relativeHeight="251768832" behindDoc="0" locked="0" layoutInCell="1" allowOverlap="1">
                <wp:simplePos x="0" y="0"/>
                <wp:positionH relativeFrom="column">
                  <wp:posOffset>3086100</wp:posOffset>
                </wp:positionH>
                <wp:positionV relativeFrom="paragraph">
                  <wp:posOffset>2447925</wp:posOffset>
                </wp:positionV>
                <wp:extent cx="2601595" cy="504825"/>
                <wp:effectExtent l="9525" t="15240" r="17780" b="13335"/>
                <wp:wrapNone/>
                <wp:docPr id="50488" name="矩形 50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1595" cy="504825"/>
                        </a:xfrm>
                        <a:prstGeom prst="rect">
                          <a:avLst/>
                        </a:prstGeom>
                        <a:solidFill>
                          <a:srgbClr val="FFFFFF"/>
                        </a:solidFill>
                        <a:ln w="19050">
                          <a:solidFill>
                            <a:srgbClr val="FF0000"/>
                          </a:solidFill>
                          <a:miter lim="800000"/>
                          <a:headEnd/>
                          <a:tailEnd/>
                        </a:ln>
                      </wps:spPr>
                      <wps:txbx>
                        <w:txbxContent>
                          <w:p w:rsidR="004A0FBF" w:rsidRDefault="004A0FBF" w:rsidP="004A0FBF">
                            <w:pPr>
                              <w:rPr>
                                <w:color w:val="FF0000"/>
                              </w:rPr>
                            </w:pPr>
                            <w:proofErr w:type="gramStart"/>
                            <w:r>
                              <w:rPr>
                                <w:rFonts w:hint="eastAsia"/>
                                <w:color w:val="FF0000"/>
                              </w:rPr>
                              <w:t>物料清单号</w:t>
                            </w:r>
                            <w:proofErr w:type="gramEnd"/>
                            <w:r>
                              <w:rPr>
                                <w:rFonts w:hint="eastAsia"/>
                                <w:color w:val="FF0000"/>
                              </w:rPr>
                              <w:t>和</w:t>
                            </w:r>
                            <w:proofErr w:type="gramStart"/>
                            <w:r>
                              <w:rPr>
                                <w:rFonts w:hint="eastAsia"/>
                                <w:color w:val="FF0000"/>
                              </w:rPr>
                              <w:t>类型需手输入</w:t>
                            </w:r>
                            <w:proofErr w:type="gramEnd"/>
                            <w:r>
                              <w:rPr>
                                <w:rFonts w:hint="eastAsia"/>
                                <w:color w:val="FF0000"/>
                              </w:rPr>
                              <w:t>和选择，确定后点绿色箭头可查看该物料清单的明细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88" o:spid="_x0000_s1072" style="position:absolute;left:0;text-align:left;margin-left:243pt;margin-top:192.75pt;width:204.85pt;height:3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" strokecolor="red" strokeweight="1.5pt">
                <v:textbox>
                  <w:txbxContent>
                    <w:p w:rsidR="004A0FBF" w:rsidRDefault="004A0FBF" w:rsidP="004A0FBF">
                      <w:pPr>
                        <w:rPr>
                          <w:rFonts w:hint="eastAsia"/>
                          <w:color w:val="FF0000"/>
                        </w:rPr>
                      </w:pPr>
                      <w:proofErr w:type="gramStart"/>
                      <w:r>
                        <w:rPr>
                          <w:rFonts w:hint="eastAsia"/>
                          <w:color w:val="FF0000"/>
                        </w:rPr>
                        <w:t>物料清单号</w:t>
                      </w:r>
                      <w:proofErr w:type="gramEnd"/>
                      <w:r>
                        <w:rPr>
                          <w:rFonts w:hint="eastAsia"/>
                          <w:color w:val="FF0000"/>
                        </w:rPr>
                        <w:t>和</w:t>
                      </w:r>
                      <w:proofErr w:type="gramStart"/>
                      <w:r>
                        <w:rPr>
                          <w:rFonts w:hint="eastAsia"/>
                          <w:color w:val="FF0000"/>
                        </w:rPr>
                        <w:t>类型需手输入</w:t>
                      </w:r>
                      <w:proofErr w:type="gramEnd"/>
                      <w:r>
                        <w:rPr>
                          <w:rFonts w:hint="eastAsia"/>
                          <w:color w:val="FF0000"/>
                        </w:rPr>
                        <w:t>和选择，确定后点绿色箭头可查看该物料清单的明细</w:t>
                      </w:r>
                    </w:p>
                  </w:txbxContent>
                </v:textbox>
              </v:rect>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5733415</wp:posOffset>
                </wp:positionH>
                <wp:positionV relativeFrom="paragraph">
                  <wp:posOffset>1940560</wp:posOffset>
                </wp:positionV>
                <wp:extent cx="133350" cy="171450"/>
                <wp:effectExtent l="18415" t="12700" r="10160" b="15875"/>
                <wp:wrapNone/>
                <wp:docPr id="50487" name="椭圆 50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714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0487" o:spid="_x0000_s1026" style="position:absolute;left:0;text-align:left;margin-left:451.45pt;margin-top:152.8pt;width:10.5pt;height: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" filled="f" strokecolor="red" strokeweight="1.5pt"/>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4552950</wp:posOffset>
                </wp:positionH>
                <wp:positionV relativeFrom="paragraph">
                  <wp:posOffset>1674495</wp:posOffset>
                </wp:positionV>
                <wp:extent cx="1323975" cy="466725"/>
                <wp:effectExtent l="9525" t="13335" r="9525" b="15240"/>
                <wp:wrapNone/>
                <wp:docPr id="50486" name="矩形 50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667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86" o:spid="_x0000_s1026" style="position:absolute;left:0;text-align:left;margin-left:358.5pt;margin-top:131.85pt;width:104.25pt;height:36.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" filled="f" strokecolor="red" strokeweight="1.5pt"/>
            </w:pict>
          </mc:Fallback>
        </mc:AlternateContent>
      </w:r>
      <w:r>
        <w:rPr>
          <w:noProof/>
        </w:rPr>
        <w:drawing>
          <wp:inline distT="0" distB="0" distL="0" distR="0">
            <wp:extent cx="5991860" cy="3747770"/>
            <wp:effectExtent l="0" t="0" r="8890" b="5080"/>
            <wp:docPr id="50365" name="图片 5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 w:rsidR="004A0FBF" w:rsidRDefault="004A0FBF" w:rsidP="004A0FBF"/>
    <w:p w:rsidR="004A0FBF" w:rsidRDefault="004A0FBF" w:rsidP="004A0FBF">
      <w:r>
        <w:rPr>
          <w:rFonts w:hint="eastAsia"/>
        </w:rPr>
        <w:t>A</w:t>
      </w:r>
      <w:r>
        <w:rPr>
          <w:rFonts w:hint="eastAsia"/>
        </w:rPr>
        <w:t>、查看该物料清单</w:t>
      </w:r>
      <w:r>
        <w:rPr>
          <w:rFonts w:hint="eastAsia"/>
        </w:rPr>
        <w:t>AG50025E-E000</w:t>
      </w:r>
      <w:r>
        <w:rPr>
          <w:rFonts w:hint="eastAsia"/>
        </w:rPr>
        <w:t>的明细：</w:t>
      </w:r>
    </w:p>
    <w:p w:rsidR="004A0FBF" w:rsidRDefault="004A0FBF" w:rsidP="004A0FBF">
      <w:r>
        <w:rPr>
          <w:noProof/>
        </w:rPr>
        <mc:AlternateContent>
          <mc:Choice Requires="wps">
            <w:drawing>
              <wp:anchor distT="0" distB="0" distL="114300" distR="114300" simplePos="0" relativeHeight="251777024" behindDoc="0" locked="0" layoutInCell="1" allowOverlap="1">
                <wp:simplePos x="0" y="0"/>
                <wp:positionH relativeFrom="column">
                  <wp:posOffset>3466465</wp:posOffset>
                </wp:positionH>
                <wp:positionV relativeFrom="paragraph">
                  <wp:posOffset>1689100</wp:posOffset>
                </wp:positionV>
                <wp:extent cx="247650" cy="95250"/>
                <wp:effectExtent l="18415" t="14605" r="10160" b="13970"/>
                <wp:wrapNone/>
                <wp:docPr id="50485" name="椭圆 50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952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0485" o:spid="_x0000_s1026" style="position:absolute;left:0;text-align:left;margin-left:272.95pt;margin-top:133pt;width:19.5pt;height: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" filled="f" strokecolor="red" strokeweight="1.5pt"/>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894715</wp:posOffset>
                </wp:positionH>
                <wp:positionV relativeFrom="paragraph">
                  <wp:posOffset>1708150</wp:posOffset>
                </wp:positionV>
                <wp:extent cx="942975" cy="104775"/>
                <wp:effectExtent l="18415" t="14605" r="10160" b="13970"/>
                <wp:wrapNone/>
                <wp:docPr id="50484" name="椭圆 50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1047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0484" o:spid="_x0000_s1026" style="position:absolute;left:0;text-align:left;margin-left:70.45pt;margin-top:134.5pt;width:74.25pt;height: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" filled="f" strokecolor="red" strokeweight="1.5pt"/>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3504565</wp:posOffset>
                </wp:positionH>
                <wp:positionV relativeFrom="paragraph">
                  <wp:posOffset>3079750</wp:posOffset>
                </wp:positionV>
                <wp:extent cx="1943100" cy="352425"/>
                <wp:effectExtent l="18415" t="14605" r="29210" b="61595"/>
                <wp:wrapNone/>
                <wp:docPr id="50483" name="直接连接符 50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3524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83" o:spid="_x0000_s1026"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95pt,242.5pt" to="428.95pt,2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" strokecolor="red" strokeweight="1.5pt">
                <v:stroke endarrow="block"/>
              </v:lin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5457190</wp:posOffset>
                </wp:positionH>
                <wp:positionV relativeFrom="paragraph">
                  <wp:posOffset>3375025</wp:posOffset>
                </wp:positionV>
                <wp:extent cx="304800" cy="190500"/>
                <wp:effectExtent l="18415" t="14605" r="10160" b="13970"/>
                <wp:wrapNone/>
                <wp:docPr id="50482" name="椭圆 50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905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0482" o:spid="_x0000_s1026" style="position:absolute;left:0;text-align:left;margin-left:429.7pt;margin-top:265.75pt;width:24pt;height: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" filled="f" strokecolor="red" strokeweight="1.5pt"/>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1266825</wp:posOffset>
                </wp:positionH>
                <wp:positionV relativeFrom="paragraph">
                  <wp:posOffset>2101215</wp:posOffset>
                </wp:positionV>
                <wp:extent cx="4409440" cy="1121410"/>
                <wp:effectExtent l="9525" t="17145" r="10160" b="13970"/>
                <wp:wrapNone/>
                <wp:docPr id="50481" name="矩形 50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9440" cy="11214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numPr>
                                <w:ilvl w:val="0"/>
                                <w:numId w:val="10"/>
                              </w:numPr>
                              <w:rPr>
                                <w:color w:val="FF0000"/>
                              </w:rPr>
                            </w:pPr>
                            <w:r>
                              <w:rPr>
                                <w:rFonts w:hint="eastAsia"/>
                                <w:color w:val="FF0000"/>
                              </w:rPr>
                              <w:t>该零件号的物料清单，可在需采购的零件前勾选，填入数量</w:t>
                            </w:r>
                            <w:r>
                              <w:rPr>
                                <w:rFonts w:hint="eastAsia"/>
                                <w:color w:val="FF0000"/>
                              </w:rPr>
                              <w:t>500</w:t>
                            </w:r>
                          </w:p>
                          <w:p w:rsidR="004A0FBF" w:rsidRDefault="004A0FBF" w:rsidP="004A0FBF">
                            <w:pPr>
                              <w:numPr>
                                <w:ilvl w:val="0"/>
                                <w:numId w:val="10"/>
                              </w:numPr>
                              <w:rPr>
                                <w:color w:val="FF0000"/>
                              </w:rPr>
                            </w:pPr>
                            <w:r>
                              <w:rPr>
                                <w:rFonts w:hint="eastAsia"/>
                                <w:color w:val="FF0000"/>
                              </w:rPr>
                              <w:t>*</w:t>
                            </w:r>
                            <w:r>
                              <w:rPr>
                                <w:rFonts w:hint="eastAsia"/>
                                <w:color w:val="FF0000"/>
                              </w:rPr>
                              <w:t>因该</w:t>
                            </w:r>
                            <w:r>
                              <w:rPr>
                                <w:rFonts w:hint="eastAsia"/>
                                <w:color w:val="FF0000"/>
                              </w:rPr>
                              <w:t>BOM</w:t>
                            </w:r>
                            <w:proofErr w:type="gramStart"/>
                            <w:r>
                              <w:rPr>
                                <w:rFonts w:hint="eastAsia"/>
                                <w:color w:val="FF0000"/>
                              </w:rPr>
                              <w:t>里支耳所</w:t>
                            </w:r>
                            <w:proofErr w:type="gramEnd"/>
                            <w:r>
                              <w:rPr>
                                <w:rFonts w:hint="eastAsia"/>
                                <w:color w:val="FF0000"/>
                              </w:rPr>
                              <w:t>需用的量是</w:t>
                            </w:r>
                            <w:r>
                              <w:rPr>
                                <w:rFonts w:hint="eastAsia"/>
                                <w:color w:val="FF0000"/>
                              </w:rPr>
                              <w:t>0</w:t>
                            </w:r>
                            <w:r>
                              <w:rPr>
                                <w:rFonts w:hint="eastAsia"/>
                                <w:color w:val="FF0000"/>
                              </w:rPr>
                              <w:t>，所以在后面显示的数量也是</w:t>
                            </w:r>
                            <w:r>
                              <w:rPr>
                                <w:rFonts w:hint="eastAsia"/>
                                <w:color w:val="FF0000"/>
                              </w:rPr>
                              <w:t>0</w:t>
                            </w:r>
                            <w:r>
                              <w:rPr>
                                <w:rFonts w:hint="eastAsia"/>
                                <w:color w:val="FF0000"/>
                              </w:rPr>
                              <w:t>而不是</w:t>
                            </w:r>
                            <w:r>
                              <w:rPr>
                                <w:rFonts w:hint="eastAsia"/>
                                <w:color w:val="FF0000"/>
                              </w:rPr>
                              <w:t>500</w:t>
                            </w:r>
                            <w:r>
                              <w:rPr>
                                <w:rFonts w:hint="eastAsia"/>
                                <w:color w:val="FF0000"/>
                              </w:rPr>
                              <w:t>，因本采购单里还需</w:t>
                            </w:r>
                            <w:proofErr w:type="gramStart"/>
                            <w:r>
                              <w:rPr>
                                <w:rFonts w:hint="eastAsia"/>
                                <w:color w:val="FF0000"/>
                              </w:rPr>
                              <w:t>购买支耳总成</w:t>
                            </w:r>
                            <w:proofErr w:type="gramEnd"/>
                            <w:r>
                              <w:rPr>
                                <w:rFonts w:hint="eastAsia"/>
                                <w:color w:val="FF0000"/>
                              </w:rPr>
                              <w:t>的零件，因此需在添加零件项里单独添加或者再次选择</w:t>
                            </w:r>
                            <w:proofErr w:type="gramStart"/>
                            <w:r>
                              <w:rPr>
                                <w:rFonts w:hint="eastAsia"/>
                                <w:color w:val="FF0000"/>
                              </w:rPr>
                              <w:t>添加支耳总成</w:t>
                            </w:r>
                            <w:proofErr w:type="gramEnd"/>
                            <w:r>
                              <w:rPr>
                                <w:rFonts w:hint="eastAsia"/>
                                <w:color w:val="FF0000"/>
                              </w:rPr>
                              <w:t>的物料清单</w:t>
                            </w:r>
                          </w:p>
                          <w:p w:rsidR="004A0FBF" w:rsidRDefault="004A0FBF" w:rsidP="004A0FBF">
                            <w:pPr>
                              <w:numPr>
                                <w:ilvl w:val="0"/>
                                <w:numId w:val="10"/>
                              </w:numPr>
                              <w:rPr>
                                <w:color w:val="FF0000"/>
                              </w:rPr>
                            </w:pPr>
                            <w:r>
                              <w:rPr>
                                <w:rFonts w:hint="eastAsia"/>
                                <w:color w:val="FF0000"/>
                              </w:rPr>
                              <w:t>确认明细资料无误后点击确定即可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81" o:spid="_x0000_s1073" style="position:absolute;left:0;text-align:left;margin-left:99.75pt;margin-top:165.45pt;width:347.2pt;height:88.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" filled="f" strokecolor="red" strokeweight="1.5pt">
                <v:textbox>
                  <w:txbxContent>
                    <w:p w:rsidR="004A0FBF" w:rsidRDefault="004A0FBF" w:rsidP="004A0FBF">
                      <w:pPr>
                        <w:numPr>
                          <w:ilvl w:val="0"/>
                          <w:numId w:val="10"/>
                        </w:numPr>
                        <w:rPr>
                          <w:rFonts w:hint="eastAsia"/>
                          <w:color w:val="FF0000"/>
                        </w:rPr>
                      </w:pPr>
                      <w:r>
                        <w:rPr>
                          <w:rFonts w:hint="eastAsia"/>
                          <w:color w:val="FF0000"/>
                        </w:rPr>
                        <w:t>该零件号的物料清单，可在需采购的零件前勾选，填入数量</w:t>
                      </w:r>
                      <w:r>
                        <w:rPr>
                          <w:rFonts w:hint="eastAsia"/>
                          <w:color w:val="FF0000"/>
                        </w:rPr>
                        <w:t>500</w:t>
                      </w:r>
                    </w:p>
                    <w:p w:rsidR="004A0FBF" w:rsidRDefault="004A0FBF" w:rsidP="004A0FBF">
                      <w:pPr>
                        <w:numPr>
                          <w:ilvl w:val="0"/>
                          <w:numId w:val="10"/>
                        </w:numPr>
                        <w:rPr>
                          <w:rFonts w:hint="eastAsia"/>
                          <w:color w:val="FF0000"/>
                        </w:rPr>
                      </w:pPr>
                      <w:r>
                        <w:rPr>
                          <w:rFonts w:hint="eastAsia"/>
                          <w:color w:val="FF0000"/>
                        </w:rPr>
                        <w:t>*</w:t>
                      </w:r>
                      <w:r>
                        <w:rPr>
                          <w:rFonts w:hint="eastAsia"/>
                          <w:color w:val="FF0000"/>
                        </w:rPr>
                        <w:t>因该</w:t>
                      </w:r>
                      <w:r>
                        <w:rPr>
                          <w:rFonts w:hint="eastAsia"/>
                          <w:color w:val="FF0000"/>
                        </w:rPr>
                        <w:t>BOM</w:t>
                      </w:r>
                      <w:proofErr w:type="gramStart"/>
                      <w:r>
                        <w:rPr>
                          <w:rFonts w:hint="eastAsia"/>
                          <w:color w:val="FF0000"/>
                        </w:rPr>
                        <w:t>里支耳所</w:t>
                      </w:r>
                      <w:proofErr w:type="gramEnd"/>
                      <w:r>
                        <w:rPr>
                          <w:rFonts w:hint="eastAsia"/>
                          <w:color w:val="FF0000"/>
                        </w:rPr>
                        <w:t>需用的量是</w:t>
                      </w:r>
                      <w:r>
                        <w:rPr>
                          <w:rFonts w:hint="eastAsia"/>
                          <w:color w:val="FF0000"/>
                        </w:rPr>
                        <w:t>0</w:t>
                      </w:r>
                      <w:r>
                        <w:rPr>
                          <w:rFonts w:hint="eastAsia"/>
                          <w:color w:val="FF0000"/>
                        </w:rPr>
                        <w:t>，所以在后面显示的数量也是</w:t>
                      </w:r>
                      <w:r>
                        <w:rPr>
                          <w:rFonts w:hint="eastAsia"/>
                          <w:color w:val="FF0000"/>
                        </w:rPr>
                        <w:t>0</w:t>
                      </w:r>
                      <w:r>
                        <w:rPr>
                          <w:rFonts w:hint="eastAsia"/>
                          <w:color w:val="FF0000"/>
                        </w:rPr>
                        <w:t>而不是</w:t>
                      </w:r>
                      <w:r>
                        <w:rPr>
                          <w:rFonts w:hint="eastAsia"/>
                          <w:color w:val="FF0000"/>
                        </w:rPr>
                        <w:t>500</w:t>
                      </w:r>
                      <w:r>
                        <w:rPr>
                          <w:rFonts w:hint="eastAsia"/>
                          <w:color w:val="FF0000"/>
                        </w:rPr>
                        <w:t>，因本采购单里还需</w:t>
                      </w:r>
                      <w:proofErr w:type="gramStart"/>
                      <w:r>
                        <w:rPr>
                          <w:rFonts w:hint="eastAsia"/>
                          <w:color w:val="FF0000"/>
                        </w:rPr>
                        <w:t>购买支耳总成</w:t>
                      </w:r>
                      <w:proofErr w:type="gramEnd"/>
                      <w:r>
                        <w:rPr>
                          <w:rFonts w:hint="eastAsia"/>
                          <w:color w:val="FF0000"/>
                        </w:rPr>
                        <w:t>的零件，因此需在添加零件项里单独添加或者再次选择</w:t>
                      </w:r>
                      <w:proofErr w:type="gramStart"/>
                      <w:r>
                        <w:rPr>
                          <w:rFonts w:hint="eastAsia"/>
                          <w:color w:val="FF0000"/>
                        </w:rPr>
                        <w:t>添加支耳总成</w:t>
                      </w:r>
                      <w:proofErr w:type="gramEnd"/>
                      <w:r>
                        <w:rPr>
                          <w:rFonts w:hint="eastAsia"/>
                          <w:color w:val="FF0000"/>
                        </w:rPr>
                        <w:t>的物料清单</w:t>
                      </w:r>
                    </w:p>
                    <w:p w:rsidR="004A0FBF" w:rsidRDefault="004A0FBF" w:rsidP="004A0FBF">
                      <w:pPr>
                        <w:numPr>
                          <w:ilvl w:val="0"/>
                          <w:numId w:val="10"/>
                        </w:numPr>
                        <w:rPr>
                          <w:rFonts w:hint="eastAsia"/>
                          <w:color w:val="FF0000"/>
                        </w:rPr>
                      </w:pPr>
                      <w:r>
                        <w:rPr>
                          <w:rFonts w:hint="eastAsia"/>
                          <w:color w:val="FF0000"/>
                        </w:rPr>
                        <w:t>确认明细资料无误后点击确定即可</w:t>
                      </w:r>
                    </w:p>
                  </w:txbxContent>
                </v:textbox>
              </v:rect>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1390015</wp:posOffset>
                </wp:positionH>
                <wp:positionV relativeFrom="paragraph">
                  <wp:posOffset>936625</wp:posOffset>
                </wp:positionV>
                <wp:extent cx="962025" cy="1143000"/>
                <wp:effectExtent l="56515" t="52705" r="10160" b="13970"/>
                <wp:wrapNone/>
                <wp:docPr id="50480" name="直接连接符 50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2025" cy="11430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80" o:spid="_x0000_s1026" style="position:absolute;left:0;text-align:lef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45pt,73.75pt" to="185.2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" strokecolor="red" strokeweight="1.5pt">
                <v:stroke endarrow="block"/>
              </v:lin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897255</wp:posOffset>
                </wp:positionH>
                <wp:positionV relativeFrom="paragraph">
                  <wp:posOffset>860425</wp:posOffset>
                </wp:positionV>
                <wp:extent cx="2835910" cy="952500"/>
                <wp:effectExtent l="11430" t="14605" r="10160" b="13970"/>
                <wp:wrapNone/>
                <wp:docPr id="50479" name="矩形 50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910" cy="9525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79" o:spid="_x0000_s1026" style="position:absolute;left:0;text-align:left;margin-left:70.65pt;margin-top:67.75pt;width:223.3pt;height: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" filled="f" strokecolor="red" strokeweight="1.5pt"/>
            </w:pict>
          </mc:Fallback>
        </mc:AlternateContent>
      </w:r>
      <w:r>
        <w:rPr>
          <w:noProof/>
        </w:rPr>
        <w:drawing>
          <wp:inline distT="0" distB="0" distL="0" distR="0">
            <wp:extent cx="5991860" cy="3747770"/>
            <wp:effectExtent l="0" t="0" r="8890" b="5080"/>
            <wp:docPr id="50364" name="图片 5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 w:rsidR="004A0FBF" w:rsidRDefault="004A0FBF" w:rsidP="004A0FBF">
      <w:pPr>
        <w:rPr>
          <w:color w:val="FF0000"/>
        </w:rPr>
      </w:pPr>
      <w:r>
        <w:rPr>
          <w:rFonts w:hint="eastAsia"/>
          <w:color w:val="FF0000"/>
        </w:rPr>
        <w:t>B*</w:t>
      </w:r>
      <w:r>
        <w:rPr>
          <w:rFonts w:hint="eastAsia"/>
          <w:color w:val="FF0000"/>
        </w:rPr>
        <w:t>注意：添加物料清单后的零件明细还需根据各零件的价格和交货期进行核对，否则直接下单会有错误：</w:t>
      </w:r>
    </w:p>
    <w:p w:rsidR="004A0FBF" w:rsidRDefault="004A0FBF" w:rsidP="004A0FBF">
      <w:r>
        <w:rPr>
          <w:noProof/>
        </w:rPr>
        <w:lastRenderedPageBreak/>
        <mc:AlternateContent>
          <mc:Choice Requires="wps">
            <w:drawing>
              <wp:anchor distT="0" distB="0" distL="114300" distR="114300" simplePos="0" relativeHeight="251782144" behindDoc="0" locked="0" layoutInCell="1" allowOverlap="1">
                <wp:simplePos x="0" y="0"/>
                <wp:positionH relativeFrom="column">
                  <wp:posOffset>5228590</wp:posOffset>
                </wp:positionH>
                <wp:positionV relativeFrom="paragraph">
                  <wp:posOffset>1961515</wp:posOffset>
                </wp:positionV>
                <wp:extent cx="114300" cy="923925"/>
                <wp:effectExtent l="18415" t="16510" r="67310" b="31115"/>
                <wp:wrapNone/>
                <wp:docPr id="50478" name="直接连接符 50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9239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78"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7pt,154.45pt" to="420.7pt,2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" strokecolor="red" strokeweight="1.5pt">
                <v:stroke endarrow="block"/>
              </v:line>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3152140</wp:posOffset>
                </wp:positionH>
                <wp:positionV relativeFrom="paragraph">
                  <wp:posOffset>1609090</wp:posOffset>
                </wp:positionV>
                <wp:extent cx="600075" cy="266700"/>
                <wp:effectExtent l="46990" t="16510" r="10160" b="59690"/>
                <wp:wrapNone/>
                <wp:docPr id="50477" name="直接连接符 50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2667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77" o:spid="_x0000_s1026" style="position:absolute;left:0;text-align:lef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pt,126.7pt" to="295.45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" strokecolor="red" strokeweight="1.5pt">
                <v:stroke endarrow="block"/>
              </v:line>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column">
                  <wp:posOffset>3761740</wp:posOffset>
                </wp:positionH>
                <wp:positionV relativeFrom="paragraph">
                  <wp:posOffset>1295400</wp:posOffset>
                </wp:positionV>
                <wp:extent cx="2019300" cy="657225"/>
                <wp:effectExtent l="18415" t="17145" r="10160" b="11430"/>
                <wp:wrapNone/>
                <wp:docPr id="50476" name="矩形 50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657225"/>
                        </a:xfrm>
                        <a:prstGeom prst="rect">
                          <a:avLst/>
                        </a:prstGeom>
                        <a:solidFill>
                          <a:srgbClr val="FFFFFF"/>
                        </a:solidFill>
                        <a:ln w="19050">
                          <a:solidFill>
                            <a:srgbClr val="FF0000"/>
                          </a:solidFill>
                          <a:miter lim="800000"/>
                          <a:headEnd/>
                          <a:tailEnd/>
                        </a:ln>
                      </wps:spPr>
                      <wps:txbx>
                        <w:txbxContent>
                          <w:p w:rsidR="004A0FBF" w:rsidRDefault="004A0FBF" w:rsidP="004A0FBF">
                            <w:r>
                              <w:rPr>
                                <w:rFonts w:hint="eastAsia"/>
                              </w:rPr>
                              <w:t>添加物料清单后需注意发货日期、价格等是否正确，如需更改则点击单个零件进行编辑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76" o:spid="_x0000_s1074" style="position:absolute;left:0;text-align:left;margin-left:296.2pt;margin-top:102pt;width:159pt;height:51.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" strokecolor="red" strokeweight="1.5pt">
                <v:textbox>
                  <w:txbxContent>
                    <w:p w:rsidR="004A0FBF" w:rsidRDefault="004A0FBF" w:rsidP="004A0FBF">
                      <w:pPr>
                        <w:rPr>
                          <w:rFonts w:hint="eastAsia"/>
                        </w:rPr>
                      </w:pPr>
                      <w:r>
                        <w:rPr>
                          <w:rFonts w:hint="eastAsia"/>
                        </w:rPr>
                        <w:t>添加物料清单后需注意发货日期、价格等是否正确，如需更改则点击单个零件进行编辑</w:t>
                      </w:r>
                    </w:p>
                  </w:txbxContent>
                </v:textbox>
              </v:rect>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5285740</wp:posOffset>
                </wp:positionH>
                <wp:positionV relativeFrom="paragraph">
                  <wp:posOffset>2875915</wp:posOffset>
                </wp:positionV>
                <wp:extent cx="266700" cy="209550"/>
                <wp:effectExtent l="18415" t="16510" r="10160" b="12065"/>
                <wp:wrapNone/>
                <wp:docPr id="50475" name="矩形 50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75" o:spid="_x0000_s1026" style="position:absolute;left:0;text-align:left;margin-left:416.2pt;margin-top:226.45pt;width:21pt;height: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" filled="f" strokecolor="red" strokeweight="1.5pt"/>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2590165</wp:posOffset>
                </wp:positionH>
                <wp:positionV relativeFrom="paragraph">
                  <wp:posOffset>1542415</wp:posOffset>
                </wp:positionV>
                <wp:extent cx="561975" cy="933450"/>
                <wp:effectExtent l="18415" t="16510" r="10160" b="12065"/>
                <wp:wrapNone/>
                <wp:docPr id="50474" name="矩形 50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933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74" o:spid="_x0000_s1026" style="position:absolute;left:0;text-align:left;margin-left:203.95pt;margin-top:121.45pt;width:44.25pt;height:7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" filled="f" strokecolor="red" strokeweight="1.5pt"/>
            </w:pict>
          </mc:Fallback>
        </mc:AlternateContent>
      </w:r>
      <w:r>
        <w:rPr>
          <w:noProof/>
        </w:rPr>
        <w:drawing>
          <wp:inline distT="0" distB="0" distL="0" distR="0">
            <wp:extent cx="5991860" cy="3747770"/>
            <wp:effectExtent l="0" t="0" r="8890" b="5080"/>
            <wp:docPr id="50363" name="图片 5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 w:rsidR="004A0FBF" w:rsidRDefault="004A0FBF" w:rsidP="004A0FBF"/>
    <w:p w:rsidR="004A0FBF" w:rsidRDefault="004A0FBF" w:rsidP="004A0FBF">
      <w:pPr>
        <w:rPr>
          <w:color w:val="FF0000"/>
        </w:rPr>
      </w:pPr>
      <w:r>
        <w:rPr>
          <w:rFonts w:hint="eastAsia"/>
          <w:color w:val="FF0000"/>
        </w:rPr>
        <w:t>C*</w:t>
      </w:r>
      <w:r>
        <w:rPr>
          <w:rFonts w:hint="eastAsia"/>
          <w:color w:val="FF0000"/>
        </w:rPr>
        <w:t>全部单项零件资料填好，如另外需支付运费，应在运费栏将金额填入，本次询价的产品要求的是含税含运费的，所以运费为</w:t>
      </w:r>
      <w:r>
        <w:rPr>
          <w:rFonts w:hint="eastAsia"/>
          <w:color w:val="FF0000"/>
        </w:rPr>
        <w:t>0</w:t>
      </w:r>
    </w:p>
    <w:p w:rsidR="004A0FBF" w:rsidRDefault="004A0FBF" w:rsidP="004A0FBF">
      <w:pPr>
        <w:rPr>
          <w:color w:val="FF0000"/>
        </w:rPr>
      </w:pPr>
      <w:r>
        <w:rPr>
          <w:rFonts w:hint="eastAsia"/>
          <w:color w:val="FF0000"/>
        </w:rPr>
        <w:t>*</w:t>
      </w:r>
      <w:r>
        <w:rPr>
          <w:rFonts w:hint="eastAsia"/>
          <w:color w:val="FF0000"/>
        </w:rPr>
        <w:t>因本次询价的产品</w:t>
      </w:r>
      <w:proofErr w:type="gramStart"/>
      <w:r>
        <w:rPr>
          <w:rFonts w:hint="eastAsia"/>
          <w:color w:val="FF0000"/>
        </w:rPr>
        <w:t>是之前</w:t>
      </w:r>
      <w:proofErr w:type="gramEnd"/>
      <w:r>
        <w:rPr>
          <w:rFonts w:hint="eastAsia"/>
          <w:color w:val="FF0000"/>
        </w:rPr>
        <w:t>有采购过，所以可以输入之前采购的价格，如果是新的供应商或者新的零件，则价格是未知的，价格只有等供应商报价后才知道</w:t>
      </w:r>
    </w:p>
    <w:p w:rsidR="004A0FBF" w:rsidRDefault="004A0FBF" w:rsidP="004A0FBF">
      <w:r>
        <w:rPr>
          <w:noProof/>
        </w:rPr>
        <mc:AlternateContent>
          <mc:Choice Requires="wps">
            <w:drawing>
              <wp:anchor distT="0" distB="0" distL="114300" distR="114300" simplePos="0" relativeHeight="251785216" behindDoc="0" locked="0" layoutInCell="1" allowOverlap="1">
                <wp:simplePos x="0" y="0"/>
                <wp:positionH relativeFrom="column">
                  <wp:posOffset>2933065</wp:posOffset>
                </wp:positionH>
                <wp:positionV relativeFrom="paragraph">
                  <wp:posOffset>1841500</wp:posOffset>
                </wp:positionV>
                <wp:extent cx="1209675" cy="219075"/>
                <wp:effectExtent l="18415" t="10795" r="10160" b="17780"/>
                <wp:wrapNone/>
                <wp:docPr id="50473" name="矩形 50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190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73" o:spid="_x0000_s1026" style="position:absolute;left:0;text-align:left;margin-left:230.95pt;margin-top:145pt;width:95.25pt;height:17.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" filled="f" strokecolor="red" strokeweight="1.5pt"/>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2399665</wp:posOffset>
                </wp:positionH>
                <wp:positionV relativeFrom="paragraph">
                  <wp:posOffset>2388235</wp:posOffset>
                </wp:positionV>
                <wp:extent cx="895350" cy="304800"/>
                <wp:effectExtent l="18415" t="14605" r="10160" b="13970"/>
                <wp:wrapNone/>
                <wp:docPr id="50472" name="矩形 50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048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72" o:spid="_x0000_s1026" style="position:absolute;left:0;text-align:left;margin-left:188.95pt;margin-top:188.05pt;width:70.5pt;height: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" filled="f" strokecolor="red" strokeweight="1.5pt"/>
            </w:pict>
          </mc:Fallback>
        </mc:AlternateContent>
      </w:r>
      <w:r>
        <w:rPr>
          <w:noProof/>
        </w:rPr>
        <w:drawing>
          <wp:inline distT="0" distB="0" distL="0" distR="0">
            <wp:extent cx="5770245" cy="3609340"/>
            <wp:effectExtent l="0" t="0" r="1905" b="0"/>
            <wp:docPr id="50362" name="图片 5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70245" cy="3609340"/>
                    </a:xfrm>
                    <a:prstGeom prst="rect">
                      <a:avLst/>
                    </a:prstGeom>
                    <a:noFill/>
                    <a:ln>
                      <a:noFill/>
                    </a:ln>
                  </pic:spPr>
                </pic:pic>
              </a:graphicData>
            </a:graphic>
          </wp:inline>
        </w:drawing>
      </w:r>
    </w:p>
    <w:p w:rsidR="004A0FBF" w:rsidRDefault="004A0FBF" w:rsidP="004A0FBF">
      <w:r>
        <w:rPr>
          <w:rFonts w:hint="eastAsia"/>
        </w:rPr>
        <w:lastRenderedPageBreak/>
        <w:t>D</w:t>
      </w:r>
      <w:r>
        <w:rPr>
          <w:rFonts w:hint="eastAsia"/>
        </w:rPr>
        <w:t>、生成的询价单（在主管未审核前如需对该询价单进行更改，可点击编辑按钮进行作业）</w:t>
      </w:r>
    </w:p>
    <w:p w:rsidR="004A0FBF" w:rsidRDefault="004A0FBF" w:rsidP="004A0FBF">
      <w:r>
        <w:rPr>
          <w:noProof/>
        </w:rPr>
        <mc:AlternateContent>
          <mc:Choice Requires="wps">
            <w:drawing>
              <wp:anchor distT="0" distB="0" distL="114300" distR="114300" simplePos="0" relativeHeight="251787264" behindDoc="0" locked="0" layoutInCell="1" allowOverlap="1">
                <wp:simplePos x="0" y="0"/>
                <wp:positionH relativeFrom="column">
                  <wp:posOffset>4736465</wp:posOffset>
                </wp:positionH>
                <wp:positionV relativeFrom="paragraph">
                  <wp:posOffset>854710</wp:posOffset>
                </wp:positionV>
                <wp:extent cx="1246505" cy="751205"/>
                <wp:effectExtent l="12065" t="14605" r="17780" b="15240"/>
                <wp:wrapNone/>
                <wp:docPr id="50471" name="矩形 50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751205"/>
                        </a:xfrm>
                        <a:prstGeom prst="rect">
                          <a:avLst/>
                        </a:prstGeom>
                        <a:solidFill>
                          <a:srgbClr val="FFFFFF"/>
                        </a:solidFill>
                        <a:ln w="19050">
                          <a:solidFill>
                            <a:srgbClr val="FF0000"/>
                          </a:solidFill>
                          <a:miter lim="800000"/>
                          <a:headEnd/>
                          <a:tailEnd/>
                        </a:ln>
                      </wps:spPr>
                      <wps:txbx>
                        <w:txbxContent>
                          <w:p w:rsidR="004A0FBF" w:rsidRDefault="004A0FBF" w:rsidP="004A0FBF">
                            <w:pPr>
                              <w:rPr>
                                <w:color w:val="FF0000"/>
                              </w:rPr>
                            </w:pPr>
                            <w:r>
                              <w:rPr>
                                <w:rFonts w:hint="eastAsia"/>
                                <w:color w:val="FF0000"/>
                              </w:rPr>
                              <w:t>该询价</w:t>
                            </w:r>
                            <w:proofErr w:type="gramStart"/>
                            <w:r>
                              <w:rPr>
                                <w:rFonts w:hint="eastAsia"/>
                                <w:color w:val="FF0000"/>
                              </w:rPr>
                              <w:t>单尚未</w:t>
                            </w:r>
                            <w:proofErr w:type="gramEnd"/>
                            <w:r>
                              <w:rPr>
                                <w:rFonts w:hint="eastAsia"/>
                                <w:color w:val="FF0000"/>
                              </w:rPr>
                              <w:t>审核，如需审核，点击绿色勾选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71" o:spid="_x0000_s1075" style="position:absolute;left:0;text-align:left;margin-left:372.95pt;margin-top:67.3pt;width:98.15pt;height:59.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" strokecolor="red" strokeweight="1.5pt">
                <v:textbox>
                  <w:txbxContent>
                    <w:p w:rsidR="004A0FBF" w:rsidRDefault="004A0FBF" w:rsidP="004A0FBF">
                      <w:pPr>
                        <w:rPr>
                          <w:rFonts w:hint="eastAsia"/>
                          <w:color w:val="FF0000"/>
                        </w:rPr>
                      </w:pPr>
                      <w:r>
                        <w:rPr>
                          <w:rFonts w:hint="eastAsia"/>
                          <w:color w:val="FF0000"/>
                        </w:rPr>
                        <w:t>该询价</w:t>
                      </w:r>
                      <w:proofErr w:type="gramStart"/>
                      <w:r>
                        <w:rPr>
                          <w:rFonts w:hint="eastAsia"/>
                          <w:color w:val="FF0000"/>
                        </w:rPr>
                        <w:t>单尚未</w:t>
                      </w:r>
                      <w:proofErr w:type="gramEnd"/>
                      <w:r>
                        <w:rPr>
                          <w:rFonts w:hint="eastAsia"/>
                          <w:color w:val="FF0000"/>
                        </w:rPr>
                        <w:t>审核，如需审核，点击绿色勾选</w:t>
                      </w:r>
                    </w:p>
                  </w:txbxContent>
                </v:textbox>
              </v:rect>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5076190</wp:posOffset>
                </wp:positionH>
                <wp:positionV relativeFrom="paragraph">
                  <wp:posOffset>633730</wp:posOffset>
                </wp:positionV>
                <wp:extent cx="504825" cy="219075"/>
                <wp:effectExtent l="18415" t="60325" r="38735" b="15875"/>
                <wp:wrapNone/>
                <wp:docPr id="50470" name="直接连接符 50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21907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70" o:spid="_x0000_s1026" style="position:absolute;left:0;text-align:lef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7pt,49.9pt" to="439.4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" strokecolor="red" strokeweight="1.5pt">
                <v:stroke endarrow="block"/>
              </v:line>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4599940</wp:posOffset>
                </wp:positionH>
                <wp:positionV relativeFrom="paragraph">
                  <wp:posOffset>481330</wp:posOffset>
                </wp:positionV>
                <wp:extent cx="1352550" cy="161925"/>
                <wp:effectExtent l="18415" t="12700" r="10160" b="15875"/>
                <wp:wrapNone/>
                <wp:docPr id="50469" name="矩形 50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61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69" o:spid="_x0000_s1026" style="position:absolute;left:0;text-align:left;margin-left:362.2pt;margin-top:37.9pt;width:106.5pt;height:1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" filled="f" strokecolor="red" strokeweight="1.5pt"/>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1190625</wp:posOffset>
                </wp:positionH>
                <wp:positionV relativeFrom="paragraph">
                  <wp:posOffset>3375660</wp:posOffset>
                </wp:positionV>
                <wp:extent cx="123190" cy="153670"/>
                <wp:effectExtent l="9525" t="11430" r="10160" b="15875"/>
                <wp:wrapNone/>
                <wp:docPr id="50468" name="矩形 50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5367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68" o:spid="_x0000_s1026" style="position:absolute;left:0;text-align:left;margin-left:93.75pt;margin-top:265.8pt;width:9.7pt;height:12.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" filled="f" strokecolor="red" strokeweight="1.5pt"/>
            </w:pict>
          </mc:Fallback>
        </mc:AlternateContent>
      </w:r>
      <w:r>
        <w:rPr>
          <w:noProof/>
        </w:rPr>
        <w:drawing>
          <wp:inline distT="0" distB="0" distL="0" distR="0">
            <wp:extent cx="5991860" cy="3747770"/>
            <wp:effectExtent l="0" t="0" r="8890" b="5080"/>
            <wp:docPr id="50361" name="图片 5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 w:rsidR="004A0FBF" w:rsidRDefault="004A0FBF" w:rsidP="004A0FBF">
      <w:r>
        <w:rPr>
          <w:rFonts w:hint="eastAsia"/>
        </w:rPr>
        <w:t>E</w:t>
      </w:r>
      <w:r>
        <w:rPr>
          <w:rFonts w:hint="eastAsia"/>
        </w:rPr>
        <w:t>、主管审核后的询价单（状态变成“打开”），到这里询价单已完成。</w:t>
      </w:r>
    </w:p>
    <w:p w:rsidR="004A0FBF" w:rsidRDefault="004A0FBF" w:rsidP="004A0FBF">
      <w:r>
        <w:rPr>
          <w:noProof/>
        </w:rPr>
        <mc:AlternateContent>
          <mc:Choice Requires="wps">
            <w:drawing>
              <wp:anchor distT="0" distB="0" distL="114300" distR="114300" simplePos="0" relativeHeight="251789312" behindDoc="0" locked="0" layoutInCell="1" allowOverlap="1">
                <wp:simplePos x="0" y="0"/>
                <wp:positionH relativeFrom="column">
                  <wp:posOffset>4590415</wp:posOffset>
                </wp:positionH>
                <wp:positionV relativeFrom="paragraph">
                  <wp:posOffset>445135</wp:posOffset>
                </wp:positionV>
                <wp:extent cx="1371600" cy="180975"/>
                <wp:effectExtent l="18415" t="12700" r="10160" b="15875"/>
                <wp:wrapNone/>
                <wp:docPr id="50467" name="矩形 50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80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67" o:spid="_x0000_s1026" style="position:absolute;left:0;text-align:left;margin-left:361.45pt;margin-top:35.05pt;width:108pt;height:14.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" filled="f" strokecolor="red" strokeweight="1.5pt"/>
            </w:pict>
          </mc:Fallback>
        </mc:AlternateContent>
      </w:r>
      <w:r>
        <w:rPr>
          <w:noProof/>
        </w:rPr>
        <w:drawing>
          <wp:inline distT="0" distB="0" distL="0" distR="0">
            <wp:extent cx="5991860" cy="3747770"/>
            <wp:effectExtent l="0" t="0" r="8890" b="5080"/>
            <wp:docPr id="50360" name="图片 5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 w:rsidR="004A0FBF" w:rsidRDefault="004A0FBF" w:rsidP="004A0FBF"/>
    <w:p w:rsidR="004A0FBF" w:rsidRDefault="004A0FBF" w:rsidP="004A0FBF"/>
    <w:p w:rsidR="004A0FBF" w:rsidRDefault="004A0FBF" w:rsidP="004A0FBF">
      <w:pPr>
        <w:numPr>
          <w:ilvl w:val="0"/>
          <w:numId w:val="5"/>
        </w:numPr>
      </w:pPr>
      <w:r>
        <w:rPr>
          <w:rFonts w:hint="eastAsia"/>
        </w:rPr>
        <w:lastRenderedPageBreak/>
        <w:t>下采购单</w:t>
      </w:r>
    </w:p>
    <w:p w:rsidR="004A0FBF" w:rsidRDefault="004A0FBF" w:rsidP="004A0FBF">
      <w:r>
        <w:rPr>
          <w:rFonts w:hint="eastAsia"/>
        </w:rPr>
        <w:t>创建采购单有两种情况：一种是根据询价单转为采购单（如果询价单的内容无需更改的话可以直接转为采购单），一种是直接采购，无论是哪种情况，目的都只有一个：买到满意的产品。</w:t>
      </w:r>
    </w:p>
    <w:p w:rsidR="004A0FBF" w:rsidRDefault="004A0FBF" w:rsidP="004A0FBF"/>
    <w:p w:rsidR="004A0FBF" w:rsidRDefault="004A0FBF" w:rsidP="004A0FBF">
      <w:pPr>
        <w:numPr>
          <w:ilvl w:val="0"/>
          <w:numId w:val="11"/>
        </w:numPr>
      </w:pPr>
      <w:r>
        <w:rPr>
          <w:rFonts w:hint="eastAsia"/>
        </w:rPr>
        <w:t>根据询价单转为采购单：采购模块——采购单——从询价单添加采购单</w:t>
      </w:r>
    </w:p>
    <w:p w:rsidR="004A0FBF" w:rsidRDefault="004A0FBF" w:rsidP="004A0FBF">
      <w:r>
        <w:rPr>
          <w:noProof/>
        </w:rPr>
        <mc:AlternateContent>
          <mc:Choice Requires="wps">
            <w:drawing>
              <wp:anchor distT="0" distB="0" distL="114300" distR="114300" simplePos="0" relativeHeight="251796480" behindDoc="0" locked="0" layoutInCell="1" allowOverlap="1">
                <wp:simplePos x="0" y="0"/>
                <wp:positionH relativeFrom="column">
                  <wp:posOffset>2933065</wp:posOffset>
                </wp:positionH>
                <wp:positionV relativeFrom="paragraph">
                  <wp:posOffset>801370</wp:posOffset>
                </wp:positionV>
                <wp:extent cx="1171575" cy="781050"/>
                <wp:effectExtent l="46990" t="10795" r="10160" b="55880"/>
                <wp:wrapNone/>
                <wp:docPr id="50466" name="直接连接符 50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1575" cy="78105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66" o:spid="_x0000_s1026" style="position:absolute;left:0;text-align:lef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5pt,63.1pt" to="323.2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" strokecolor="red" strokeweight="1.5pt">
                <v:stroke endarrow="block"/>
              </v:line>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3315335</wp:posOffset>
                </wp:positionH>
                <wp:positionV relativeFrom="paragraph">
                  <wp:posOffset>220980</wp:posOffset>
                </wp:positionV>
                <wp:extent cx="2361565" cy="687705"/>
                <wp:effectExtent l="10160" t="11430" r="9525" b="15240"/>
                <wp:wrapNone/>
                <wp:docPr id="50465" name="矩形 50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1565" cy="687705"/>
                        </a:xfrm>
                        <a:prstGeom prst="rect">
                          <a:avLst/>
                        </a:prstGeom>
                        <a:solidFill>
                          <a:srgbClr val="FFFFFF"/>
                        </a:solidFill>
                        <a:ln w="19050">
                          <a:solidFill>
                            <a:srgbClr val="FF0000"/>
                          </a:solidFill>
                          <a:miter lim="800000"/>
                          <a:headEnd/>
                          <a:tailEnd/>
                        </a:ln>
                      </wps:spPr>
                      <wps:txbx>
                        <w:txbxContent>
                          <w:p w:rsidR="004A0FBF" w:rsidRDefault="004A0FBF" w:rsidP="004A0FBF">
                            <w:r>
                              <w:rPr>
                                <w:rFonts w:hint="eastAsia"/>
                              </w:rPr>
                              <w:t>从询价单添加为采购单可从两个渠道进入，操作者可根据自己的习惯选择，记得是要在采购单里才能进行选择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65" o:spid="_x0000_s1076" style="position:absolute;left:0;text-align:left;margin-left:261.05pt;margin-top:17.4pt;width:185.95pt;height:54.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" strokecolor="red" strokeweight="1.5pt">
                <v:textbox>
                  <w:txbxContent>
                    <w:p w:rsidR="004A0FBF" w:rsidRDefault="004A0FBF" w:rsidP="004A0FBF">
                      <w:pPr>
                        <w:rPr>
                          <w:rFonts w:hint="eastAsia"/>
                        </w:rPr>
                      </w:pPr>
                      <w:r>
                        <w:rPr>
                          <w:rFonts w:hint="eastAsia"/>
                        </w:rPr>
                        <w:t>从询价单添加为采购单可从两个渠道进入，操作者可根据自己的习惯选择，记得是要在采购单里才能进行选择</w:t>
                      </w:r>
                    </w:p>
                  </w:txbxContent>
                </v:textbox>
              </v:rect>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2513965</wp:posOffset>
                </wp:positionH>
                <wp:positionV relativeFrom="paragraph">
                  <wp:posOffset>1353820</wp:posOffset>
                </wp:positionV>
                <wp:extent cx="838200" cy="552450"/>
                <wp:effectExtent l="18415" t="10795" r="10160" b="17780"/>
                <wp:wrapNone/>
                <wp:docPr id="50464" name="椭圆 50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524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0464" o:spid="_x0000_s1026" style="position:absolute;left:0;text-align:left;margin-left:197.95pt;margin-top:106.6pt;width:66pt;height:4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" filled="f" strokecolor="red" strokeweight="1.5pt"/>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4771390</wp:posOffset>
                </wp:positionH>
                <wp:positionV relativeFrom="paragraph">
                  <wp:posOffset>915670</wp:posOffset>
                </wp:positionV>
                <wp:extent cx="333375" cy="1266825"/>
                <wp:effectExtent l="18415" t="10795" r="67310" b="36830"/>
                <wp:wrapNone/>
                <wp:docPr id="50463" name="直接连接符 50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12668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63"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7pt,72.1pt" to="401.95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" strokecolor="red" strokeweight="1.5pt">
                <v:stroke endarrow="block"/>
              </v:line>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2390140</wp:posOffset>
                </wp:positionH>
                <wp:positionV relativeFrom="paragraph">
                  <wp:posOffset>325120</wp:posOffset>
                </wp:positionV>
                <wp:extent cx="923925" cy="123825"/>
                <wp:effectExtent l="27940" t="58420" r="10160" b="17780"/>
                <wp:wrapNone/>
                <wp:docPr id="50462" name="直接连接符 50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3925" cy="1238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62" o:spid="_x0000_s1026" style="position:absolute;left:0;text-align:lef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2pt,25.6pt" to="260.9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" strokecolor="red" strokeweight="1.5pt">
                <v:stroke endarrow="block"/>
              </v:line>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4999990</wp:posOffset>
                </wp:positionH>
                <wp:positionV relativeFrom="paragraph">
                  <wp:posOffset>2192020</wp:posOffset>
                </wp:positionV>
                <wp:extent cx="762000" cy="152400"/>
                <wp:effectExtent l="18415" t="10795" r="10160" b="17780"/>
                <wp:wrapNone/>
                <wp:docPr id="50461" name="矩形 50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524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61" o:spid="_x0000_s1026" style="position:absolute;left:0;text-align:left;margin-left:393.7pt;margin-top:172.6pt;width:60pt;height:1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" filled="f" strokecolor="red" strokeweight="1.5pt"/>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447675</wp:posOffset>
                </wp:positionH>
                <wp:positionV relativeFrom="paragraph">
                  <wp:posOffset>106680</wp:posOffset>
                </wp:positionV>
                <wp:extent cx="1933575" cy="409575"/>
                <wp:effectExtent l="9525" t="11430" r="9525" b="17145"/>
                <wp:wrapNone/>
                <wp:docPr id="50460" name="矩形 50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4095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60" o:spid="_x0000_s1026" style="position:absolute;left:0;text-align:left;margin-left:35.25pt;margin-top:8.4pt;width:152.25pt;height:3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" filled="f" strokecolor="red" strokeweight="1.5pt"/>
            </w:pict>
          </mc:Fallback>
        </mc:AlternateContent>
      </w:r>
      <w:r>
        <w:rPr>
          <w:noProof/>
        </w:rPr>
        <w:drawing>
          <wp:inline distT="0" distB="0" distL="0" distR="0">
            <wp:extent cx="5991860" cy="3747770"/>
            <wp:effectExtent l="0" t="0" r="8890" b="5080"/>
            <wp:docPr id="50359" name="图片 5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 w:rsidR="004A0FBF" w:rsidRDefault="004A0FBF" w:rsidP="004A0FBF">
      <w:pPr>
        <w:numPr>
          <w:ilvl w:val="0"/>
          <w:numId w:val="11"/>
        </w:numPr>
      </w:pPr>
      <w:r>
        <w:rPr>
          <w:rFonts w:hint="eastAsia"/>
        </w:rPr>
        <w:t>从询价单添加采购单：</w:t>
      </w:r>
    </w:p>
    <w:p w:rsidR="004A0FBF" w:rsidRDefault="004A0FBF" w:rsidP="004A0FBF">
      <w:r>
        <w:rPr>
          <w:rFonts w:hint="eastAsia"/>
          <w:noProof/>
        </w:rPr>
        <w:drawing>
          <wp:inline distT="0" distB="0" distL="0" distR="0">
            <wp:extent cx="4149725" cy="1628140"/>
            <wp:effectExtent l="0" t="0" r="3175" b="0"/>
            <wp:docPr id="50358" name="图片 50358" descr="QQ截图2011122012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Q截图201112201258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49725" cy="1628140"/>
                    </a:xfrm>
                    <a:prstGeom prst="rect">
                      <a:avLst/>
                    </a:prstGeom>
                    <a:noFill/>
                    <a:ln>
                      <a:noFill/>
                    </a:ln>
                  </pic:spPr>
                </pic:pic>
              </a:graphicData>
            </a:graphic>
          </wp:inline>
        </w:drawing>
      </w:r>
    </w:p>
    <w:p w:rsidR="004A0FBF" w:rsidRDefault="004A0FBF" w:rsidP="004A0FBF"/>
    <w:p w:rsidR="004A0FBF" w:rsidRDefault="004A0FBF" w:rsidP="004A0FBF"/>
    <w:p w:rsidR="004A0FBF" w:rsidRDefault="004A0FBF" w:rsidP="004A0FBF"/>
    <w:p w:rsidR="004A0FBF" w:rsidRDefault="004A0FBF" w:rsidP="004A0FBF"/>
    <w:p w:rsidR="004A0FBF" w:rsidRDefault="004A0FBF" w:rsidP="004A0FBF"/>
    <w:p w:rsidR="004A0FBF" w:rsidRDefault="004A0FBF" w:rsidP="004A0FBF"/>
    <w:p w:rsidR="004A0FBF" w:rsidRDefault="004A0FBF" w:rsidP="004A0FBF"/>
    <w:p w:rsidR="004A0FBF" w:rsidRDefault="004A0FBF" w:rsidP="004A0FBF"/>
    <w:p w:rsidR="004A0FBF" w:rsidRDefault="004A0FBF" w:rsidP="004A0FBF"/>
    <w:p w:rsidR="004A0FBF" w:rsidRDefault="004A0FBF" w:rsidP="004A0FBF">
      <w:pPr>
        <w:numPr>
          <w:ilvl w:val="0"/>
          <w:numId w:val="11"/>
        </w:numPr>
      </w:pPr>
      <w:r>
        <w:rPr>
          <w:rFonts w:hint="eastAsia"/>
        </w:rPr>
        <w:t>从询价单直接添加生成的采购单：</w:t>
      </w:r>
    </w:p>
    <w:p w:rsidR="004A0FBF" w:rsidRDefault="004A0FBF" w:rsidP="004A0FBF">
      <w:r>
        <w:rPr>
          <w:noProof/>
        </w:rPr>
        <mc:AlternateContent>
          <mc:Choice Requires="wps">
            <w:drawing>
              <wp:anchor distT="0" distB="0" distL="114300" distR="114300" simplePos="0" relativeHeight="251798528" behindDoc="0" locked="0" layoutInCell="1" allowOverlap="1">
                <wp:simplePos x="0" y="0"/>
                <wp:positionH relativeFrom="column">
                  <wp:posOffset>1189990</wp:posOffset>
                </wp:positionH>
                <wp:positionV relativeFrom="paragraph">
                  <wp:posOffset>3388995</wp:posOffset>
                </wp:positionV>
                <wp:extent cx="114300" cy="123825"/>
                <wp:effectExtent l="18415" t="15240" r="10160" b="13335"/>
                <wp:wrapNone/>
                <wp:docPr id="50459" name="矩形 50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59" o:spid="_x0000_s1026" style="position:absolute;left:0;text-align:left;margin-left:93.7pt;margin-top:266.85pt;width:9pt;height: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" filled="f" strokecolor="red" strokeweight="1.5pt"/>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1341755</wp:posOffset>
                </wp:positionH>
                <wp:positionV relativeFrom="paragraph">
                  <wp:posOffset>2465070</wp:posOffset>
                </wp:positionV>
                <wp:extent cx="1391285" cy="962025"/>
                <wp:effectExtent l="46355" t="15240" r="10160" b="60960"/>
                <wp:wrapNone/>
                <wp:docPr id="50458" name="直接连接符 50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1285" cy="9620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58" o:spid="_x0000_s1026" style="position:absolute;left:0;text-align:lef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65pt,194.1pt" to="215.2pt,2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" strokecolor="red" strokeweight="1.5pt">
                <v:stroke endarrow="block"/>
              </v:line>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951865</wp:posOffset>
                </wp:positionH>
                <wp:positionV relativeFrom="paragraph">
                  <wp:posOffset>817245</wp:posOffset>
                </wp:positionV>
                <wp:extent cx="1352550" cy="200025"/>
                <wp:effectExtent l="18415" t="15240" r="10160" b="13335"/>
                <wp:wrapNone/>
                <wp:docPr id="50457" name="矩形 50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000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spacing w:line="180" w:lineRule="exact"/>
                            </w:pPr>
                            <w:r>
                              <w:rPr>
                                <w:rFonts w:hint="eastAsia"/>
                              </w:rPr>
                              <w:t xml:space="preserve">            </w:t>
                            </w:r>
                            <w:r>
                              <w:rPr>
                                <w:rFonts w:hint="eastAsia"/>
                                <w:color w:val="FF0000"/>
                                <w:sz w:val="15"/>
                              </w:rPr>
                              <w:fldChar w:fldCharType="begin"/>
                            </w:r>
                            <w:r>
                              <w:rPr>
                                <w:rFonts w:hint="eastAsia"/>
                                <w:color w:val="FF0000"/>
                                <w:sz w:val="15"/>
                              </w:rPr>
                              <w:instrText xml:space="preserve"> EQ \o\ac(</w:instrText>
                            </w:r>
                            <w:r>
                              <w:rPr>
                                <w:rFonts w:hint="eastAsia"/>
                                <w:color w:val="FF0000"/>
                                <w:position w:val="-3"/>
                                <w:sz w:val="22"/>
                              </w:rPr>
                              <w:instrText>○</w:instrText>
                            </w:r>
                            <w:r>
                              <w:rPr>
                                <w:rFonts w:hint="eastAsia"/>
                                <w:color w:val="FF0000"/>
                                <w:sz w:val="15"/>
                              </w:rPr>
                              <w:instrText>,3)</w:instrText>
                            </w:r>
                            <w:r>
                              <w:rPr>
                                <w:rFonts w:hint="eastAsia"/>
                                <w:color w:val="FF0000"/>
                                <w:sz w:val="15"/>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57" o:spid="_x0000_s1077" style="position:absolute;left:0;text-align:left;margin-left:74.95pt;margin-top:64.35pt;width:106.5pt;height:15.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" filled="f" strokecolor="red" strokeweight="1.5pt">
                <v:textbox>
                  <w:txbxContent>
                    <w:p w:rsidR="004A0FBF" w:rsidRDefault="004A0FBF" w:rsidP="004A0FBF">
                      <w:pPr>
                        <w:spacing w:line="180" w:lineRule="exact"/>
                        <w:rPr>
                          <w:rFonts w:hint="eastAsia"/>
                        </w:rPr>
                      </w:pPr>
                      <w:r>
                        <w:rPr>
                          <w:rFonts w:hint="eastAsia"/>
                        </w:rPr>
                        <w:t xml:space="preserve">            </w:t>
                      </w:r>
                      <w:r>
                        <w:rPr>
                          <w:rFonts w:hint="eastAsia"/>
                          <w:color w:val="FF0000"/>
                          <w:sz w:val="15"/>
                        </w:rPr>
                        <w:fldChar w:fldCharType="begin"/>
                      </w:r>
                      <w:r>
                        <w:rPr>
                          <w:rFonts w:hint="eastAsia"/>
                          <w:color w:val="FF0000"/>
                          <w:sz w:val="15"/>
                        </w:rPr>
                        <w:instrText xml:space="preserve"> EQ \o\ac(</w:instrText>
                      </w:r>
                      <w:r>
                        <w:rPr>
                          <w:rFonts w:hint="eastAsia"/>
                          <w:color w:val="FF0000"/>
                          <w:position w:val="-3"/>
                          <w:sz w:val="22"/>
                        </w:rPr>
                        <w:instrText>○</w:instrText>
                      </w:r>
                      <w:r>
                        <w:rPr>
                          <w:rFonts w:hint="eastAsia"/>
                          <w:color w:val="FF0000"/>
                          <w:sz w:val="15"/>
                        </w:rPr>
                        <w:instrText>,3)</w:instrText>
                      </w:r>
                      <w:r>
                        <w:rPr>
                          <w:rFonts w:hint="eastAsia"/>
                          <w:color w:val="FF0000"/>
                          <w:sz w:val="15"/>
                        </w:rPr>
                        <w:fldChar w:fldCharType="separate"/>
                      </w:r>
                      <w:r>
                        <w:rPr>
                          <w:rFonts w:hint="eastAsia"/>
                          <w:color w:val="FF0000"/>
                          <w:sz w:val="15"/>
                        </w:rPr>
                        <w:fldChar w:fldCharType="end"/>
                      </w:r>
                    </w:p>
                  </w:txbxContent>
                </v:textbox>
              </v:rect>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887095</wp:posOffset>
                </wp:positionH>
                <wp:positionV relativeFrom="paragraph">
                  <wp:posOffset>494030</wp:posOffset>
                </wp:positionV>
                <wp:extent cx="1381125" cy="208915"/>
                <wp:effectExtent l="10795" t="15875" r="17780" b="13335"/>
                <wp:wrapNone/>
                <wp:docPr id="50456" name="矩形 50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20891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spacing w:line="180" w:lineRule="exact"/>
                              <w:rPr>
                                <w:color w:val="FF0000"/>
                                <w:sz w:val="18"/>
                              </w:rPr>
                            </w:pPr>
                            <w:r>
                              <w:rPr>
                                <w:rFonts w:hint="eastAsia"/>
                                <w:color w:val="FF0000"/>
                                <w:sz w:val="18"/>
                              </w:rPr>
                              <w:t xml:space="preserve">              </w:t>
                            </w:r>
                            <w:r>
                              <w:rPr>
                                <w:rFonts w:hint="eastAsia"/>
                                <w:color w:val="FF0000"/>
                                <w:sz w:val="18"/>
                              </w:rPr>
                              <w:fldChar w:fldCharType="begin"/>
                            </w:r>
                            <w:r>
                              <w:rPr>
                                <w:rFonts w:hint="eastAsia"/>
                                <w:color w:val="FF0000"/>
                                <w:sz w:val="18"/>
                              </w:rPr>
                              <w:instrText xml:space="preserve"> EQ \o\ac(</w:instrText>
                            </w:r>
                            <w:r>
                              <w:rPr>
                                <w:rFonts w:hint="eastAsia"/>
                                <w:color w:val="FF0000"/>
                                <w:position w:val="-3"/>
                                <w:sz w:val="27"/>
                              </w:rPr>
                              <w:instrText>○</w:instrText>
                            </w:r>
                            <w:r>
                              <w:rPr>
                                <w:rFonts w:hint="eastAsia"/>
                                <w:color w:val="FF0000"/>
                                <w:sz w:val="18"/>
                              </w:rPr>
                              <w:instrText>,1)</w:instrText>
                            </w:r>
                            <w:r>
                              <w:rPr>
                                <w:rFonts w:hint="eastAsia"/>
                                <w:color w:val="FF0000"/>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56" o:spid="_x0000_s1078" style="position:absolute;left:0;text-align:left;margin-left:69.85pt;margin-top:38.9pt;width:108.75pt;height:16.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" filled="f" strokecolor="red" strokeweight="1.5pt">
                <v:textbox>
                  <w:txbxContent>
                    <w:p w:rsidR="004A0FBF" w:rsidRDefault="004A0FBF" w:rsidP="004A0FBF">
                      <w:pPr>
                        <w:spacing w:line="180" w:lineRule="exact"/>
                        <w:rPr>
                          <w:rFonts w:hint="eastAsia"/>
                          <w:color w:val="FF0000"/>
                          <w:sz w:val="18"/>
                        </w:rPr>
                      </w:pPr>
                      <w:r>
                        <w:rPr>
                          <w:rFonts w:hint="eastAsia"/>
                          <w:color w:val="FF0000"/>
                          <w:sz w:val="18"/>
                        </w:rPr>
                        <w:t xml:space="preserve">              </w:t>
                      </w:r>
                      <w:r>
                        <w:rPr>
                          <w:rFonts w:hint="eastAsia"/>
                          <w:color w:val="FF0000"/>
                          <w:sz w:val="18"/>
                        </w:rPr>
                        <w:fldChar w:fldCharType="begin"/>
                      </w:r>
                      <w:r>
                        <w:rPr>
                          <w:rFonts w:hint="eastAsia"/>
                          <w:color w:val="FF0000"/>
                          <w:sz w:val="18"/>
                        </w:rPr>
                        <w:instrText xml:space="preserve"> EQ \o\ac(</w:instrText>
                      </w:r>
                      <w:r>
                        <w:rPr>
                          <w:rFonts w:hint="eastAsia"/>
                          <w:color w:val="FF0000"/>
                          <w:position w:val="-3"/>
                          <w:sz w:val="27"/>
                        </w:rPr>
                        <w:instrText>○</w:instrText>
                      </w:r>
                      <w:r>
                        <w:rPr>
                          <w:rFonts w:hint="eastAsia"/>
                          <w:color w:val="FF0000"/>
                          <w:sz w:val="18"/>
                        </w:rPr>
                        <w:instrText>,1)</w:instrText>
                      </w:r>
                      <w:r>
                        <w:rPr>
                          <w:rFonts w:hint="eastAsia"/>
                          <w:color w:val="FF0000"/>
                          <w:sz w:val="18"/>
                        </w:rPr>
                        <w:fldChar w:fldCharType="separate"/>
                      </w:r>
                      <w:r>
                        <w:rPr>
                          <w:rFonts w:hint="eastAsia"/>
                          <w:color w:val="FF0000"/>
                          <w:sz w:val="18"/>
                        </w:rPr>
                        <w:fldChar w:fldCharType="end"/>
                      </w:r>
                    </w:p>
                  </w:txbxContent>
                </v:textbox>
              </v:rect>
            </w:pict>
          </mc:Fallback>
        </mc:AlternateContent>
      </w:r>
      <w:r>
        <w:rPr>
          <w:noProof/>
        </w:rPr>
        <w:drawing>
          <wp:inline distT="0" distB="0" distL="0" distR="0">
            <wp:extent cx="5991860" cy="3747770"/>
            <wp:effectExtent l="0" t="0" r="8890" b="5080"/>
            <wp:docPr id="50357" name="图片 5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r>
        <w:rPr>
          <w:noProof/>
        </w:rPr>
        <mc:AlternateContent>
          <mc:Choice Requires="wps">
            <w:drawing>
              <wp:anchor distT="0" distB="0" distL="114300" distR="114300" simplePos="0" relativeHeight="251799552" behindDoc="0" locked="0" layoutInCell="1" allowOverlap="1">
                <wp:simplePos x="0" y="0"/>
                <wp:positionH relativeFrom="column">
                  <wp:posOffset>4668520</wp:posOffset>
                </wp:positionH>
                <wp:positionV relativeFrom="paragraph">
                  <wp:posOffset>455930</wp:posOffset>
                </wp:positionV>
                <wp:extent cx="1247775" cy="247015"/>
                <wp:effectExtent l="10795" t="15875" r="17780" b="13335"/>
                <wp:wrapNone/>
                <wp:docPr id="50455" name="矩形 50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24701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spacing w:line="200" w:lineRule="exact"/>
                            </w:pPr>
                            <w:r>
                              <w:rPr>
                                <w:rFonts w:hint="eastAsia"/>
                              </w:rPr>
                              <w:t xml:space="preserve">           </w:t>
                            </w:r>
                            <w:r>
                              <w:rPr>
                                <w:rFonts w:hint="eastAsia"/>
                                <w:color w:val="FF0000"/>
                              </w:rPr>
                              <w:t xml:space="preserve"> </w:t>
                            </w:r>
                            <w:r>
                              <w:rPr>
                                <w:rFonts w:hint="eastAsia"/>
                                <w:color w:val="FF0000"/>
                                <w:sz w:val="18"/>
                              </w:rPr>
                              <w:fldChar w:fldCharType="begin"/>
                            </w:r>
                            <w:r>
                              <w:rPr>
                                <w:rFonts w:hint="eastAsia"/>
                                <w:color w:val="FF0000"/>
                                <w:sz w:val="18"/>
                              </w:rPr>
                              <w:instrText xml:space="preserve"> EQ \o\ac(</w:instrText>
                            </w:r>
                            <w:r>
                              <w:rPr>
                                <w:rFonts w:hint="eastAsia"/>
                                <w:color w:val="FF0000"/>
                                <w:position w:val="-3"/>
                                <w:sz w:val="27"/>
                              </w:rPr>
                              <w:instrText>○</w:instrText>
                            </w:r>
                            <w:r>
                              <w:rPr>
                                <w:rFonts w:hint="eastAsia"/>
                                <w:color w:val="FF0000"/>
                                <w:sz w:val="18"/>
                              </w:rPr>
                              <w:instrText>,2)</w:instrText>
                            </w:r>
                            <w:r>
                              <w:rPr>
                                <w:rFonts w:hint="eastAsia"/>
                                <w:color w:val="FF0000"/>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55" o:spid="_x0000_s1079" style="position:absolute;left:0;text-align:left;margin-left:367.6pt;margin-top:35.9pt;width:98.25pt;height:19.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" filled="f" strokecolor="red" strokeweight="1.5pt">
                <v:textbox>
                  <w:txbxContent>
                    <w:p w:rsidR="004A0FBF" w:rsidRDefault="004A0FBF" w:rsidP="004A0FBF">
                      <w:pPr>
                        <w:spacing w:line="200" w:lineRule="exact"/>
                        <w:rPr>
                          <w:rFonts w:hint="eastAsia"/>
                        </w:rPr>
                      </w:pPr>
                      <w:r>
                        <w:rPr>
                          <w:rFonts w:hint="eastAsia"/>
                        </w:rPr>
                        <w:t xml:space="preserve">           </w:t>
                      </w:r>
                      <w:r>
                        <w:rPr>
                          <w:rFonts w:hint="eastAsia"/>
                          <w:color w:val="FF0000"/>
                        </w:rPr>
                        <w:t xml:space="preserve"> </w:t>
                      </w:r>
                      <w:r>
                        <w:rPr>
                          <w:rFonts w:hint="eastAsia"/>
                          <w:color w:val="FF0000"/>
                          <w:sz w:val="18"/>
                        </w:rPr>
                        <w:fldChar w:fldCharType="begin"/>
                      </w:r>
                      <w:r>
                        <w:rPr>
                          <w:rFonts w:hint="eastAsia"/>
                          <w:color w:val="FF0000"/>
                          <w:sz w:val="18"/>
                        </w:rPr>
                        <w:instrText xml:space="preserve"> EQ \o\ac(</w:instrText>
                      </w:r>
                      <w:r>
                        <w:rPr>
                          <w:rFonts w:hint="eastAsia"/>
                          <w:color w:val="FF0000"/>
                          <w:position w:val="-3"/>
                          <w:sz w:val="27"/>
                        </w:rPr>
                        <w:instrText>○</w:instrText>
                      </w:r>
                      <w:r>
                        <w:rPr>
                          <w:rFonts w:hint="eastAsia"/>
                          <w:color w:val="FF0000"/>
                          <w:sz w:val="18"/>
                        </w:rPr>
                        <w:instrText>,2)</w:instrText>
                      </w:r>
                      <w:r>
                        <w:rPr>
                          <w:rFonts w:hint="eastAsia"/>
                          <w:color w:val="FF0000"/>
                          <w:sz w:val="18"/>
                        </w:rPr>
                        <w:fldChar w:fldCharType="separate"/>
                      </w:r>
                      <w:r>
                        <w:rPr>
                          <w:rFonts w:hint="eastAsia"/>
                          <w:color w:val="FF0000"/>
                          <w:sz w:val="18"/>
                        </w:rPr>
                        <w:fldChar w:fldCharType="end"/>
                      </w:r>
                    </w:p>
                  </w:txbxContent>
                </v:textbox>
              </v:rect>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1867535</wp:posOffset>
                </wp:positionH>
                <wp:positionV relativeFrom="paragraph">
                  <wp:posOffset>1593850</wp:posOffset>
                </wp:positionV>
                <wp:extent cx="4172585" cy="861060"/>
                <wp:effectExtent l="10160" t="10795" r="17780" b="13970"/>
                <wp:wrapNone/>
                <wp:docPr id="50454" name="矩形 50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2585" cy="861060"/>
                        </a:xfrm>
                        <a:prstGeom prst="rect">
                          <a:avLst/>
                        </a:prstGeom>
                        <a:solidFill>
                          <a:srgbClr val="FFFFFF"/>
                        </a:solidFill>
                        <a:ln w="19050">
                          <a:solidFill>
                            <a:srgbClr val="FF0000"/>
                          </a:solidFill>
                          <a:miter lim="800000"/>
                          <a:headEnd/>
                          <a:tailEnd/>
                        </a:ln>
                      </wps:spPr>
                      <wps:txbx>
                        <w:txbxContent>
                          <w:p w:rsidR="004A0FBF" w:rsidRDefault="004A0FBF" w:rsidP="004A0FBF">
                            <w:pPr>
                              <w:numPr>
                                <w:ilvl w:val="0"/>
                                <w:numId w:val="12"/>
                              </w:numPr>
                              <w:rPr>
                                <w:color w:val="FF0000"/>
                                <w:sz w:val="18"/>
                              </w:rPr>
                            </w:pPr>
                            <w:r>
                              <w:rPr>
                                <w:rFonts w:hint="eastAsia"/>
                                <w:color w:val="FF0000"/>
                                <w:sz w:val="18"/>
                              </w:rPr>
                              <w:t>采购单号</w:t>
                            </w:r>
                            <w:r>
                              <w:rPr>
                                <w:rFonts w:hint="eastAsia"/>
                                <w:color w:val="FF0000"/>
                                <w:sz w:val="18"/>
                              </w:rPr>
                              <w:t>P110016</w:t>
                            </w:r>
                            <w:r>
                              <w:rPr>
                                <w:rFonts w:hint="eastAsia"/>
                                <w:color w:val="FF0000"/>
                                <w:sz w:val="18"/>
                              </w:rPr>
                              <w:t>由系统自动生成，表示</w:t>
                            </w:r>
                            <w:r>
                              <w:rPr>
                                <w:rFonts w:hint="eastAsia"/>
                                <w:color w:val="FF0000"/>
                                <w:sz w:val="18"/>
                              </w:rPr>
                              <w:t>2011</w:t>
                            </w:r>
                            <w:r>
                              <w:rPr>
                                <w:rFonts w:hint="eastAsia"/>
                                <w:color w:val="FF0000"/>
                                <w:sz w:val="18"/>
                              </w:rPr>
                              <w:t>年第</w:t>
                            </w:r>
                            <w:r>
                              <w:rPr>
                                <w:rFonts w:hint="eastAsia"/>
                                <w:color w:val="FF0000"/>
                                <w:sz w:val="18"/>
                              </w:rPr>
                              <w:t>16</w:t>
                            </w:r>
                            <w:r>
                              <w:rPr>
                                <w:rFonts w:hint="eastAsia"/>
                                <w:color w:val="FF0000"/>
                                <w:sz w:val="18"/>
                              </w:rPr>
                              <w:t>号采购单</w:t>
                            </w:r>
                          </w:p>
                          <w:p w:rsidR="004A0FBF" w:rsidRDefault="004A0FBF" w:rsidP="004A0FBF">
                            <w:pPr>
                              <w:numPr>
                                <w:ilvl w:val="0"/>
                                <w:numId w:val="12"/>
                              </w:numPr>
                              <w:rPr>
                                <w:color w:val="FF0000"/>
                                <w:sz w:val="18"/>
                              </w:rPr>
                            </w:pPr>
                            <w:r>
                              <w:rPr>
                                <w:rFonts w:hint="eastAsia"/>
                                <w:color w:val="FF0000"/>
                                <w:sz w:val="18"/>
                              </w:rPr>
                              <w:t>采购单未经主管审核时状态为“未审批”，审核后状态会变为“打开”</w:t>
                            </w:r>
                          </w:p>
                          <w:p w:rsidR="004A0FBF" w:rsidRDefault="004A0FBF" w:rsidP="004A0FBF">
                            <w:pPr>
                              <w:numPr>
                                <w:ilvl w:val="0"/>
                                <w:numId w:val="12"/>
                              </w:numPr>
                              <w:rPr>
                                <w:color w:val="FF0000"/>
                                <w:sz w:val="18"/>
                              </w:rPr>
                            </w:pPr>
                            <w:r>
                              <w:rPr>
                                <w:rFonts w:hint="eastAsia"/>
                                <w:color w:val="FF0000"/>
                                <w:sz w:val="18"/>
                              </w:rPr>
                              <w:t>采购单未审核时不能生成预付款单，只有审核“打开”后才可生成预付款单</w:t>
                            </w:r>
                          </w:p>
                          <w:p w:rsidR="004A0FBF" w:rsidRDefault="004A0FBF" w:rsidP="004A0FBF">
                            <w:pPr>
                              <w:numPr>
                                <w:ilvl w:val="0"/>
                                <w:numId w:val="12"/>
                              </w:numPr>
                              <w:rPr>
                                <w:color w:val="FF0000"/>
                                <w:sz w:val="18"/>
                              </w:rPr>
                            </w:pPr>
                            <w:r>
                              <w:rPr>
                                <w:rFonts w:hint="eastAsia"/>
                                <w:color w:val="FF0000"/>
                                <w:sz w:val="18"/>
                              </w:rPr>
                              <w:t>如对该张</w:t>
                            </w:r>
                            <w:proofErr w:type="gramStart"/>
                            <w:r>
                              <w:rPr>
                                <w:rFonts w:hint="eastAsia"/>
                                <w:color w:val="FF0000"/>
                                <w:sz w:val="18"/>
                              </w:rPr>
                              <w:t>采购单还需</w:t>
                            </w:r>
                            <w:proofErr w:type="gramEnd"/>
                            <w:r>
                              <w:rPr>
                                <w:rFonts w:hint="eastAsia"/>
                                <w:color w:val="FF0000"/>
                                <w:sz w:val="18"/>
                              </w:rPr>
                              <w:t>增减零件或修改相关信息，可点击编辑进行操作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54" o:spid="_x0000_s1080" style="position:absolute;left:0;text-align:left;margin-left:147.05pt;margin-top:125.5pt;width:328.55pt;height:67.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" strokecolor="red" strokeweight="1.5pt">
                <v:textbox>
                  <w:txbxContent>
                    <w:p w:rsidR="004A0FBF" w:rsidRDefault="004A0FBF" w:rsidP="004A0FBF">
                      <w:pPr>
                        <w:numPr>
                          <w:ilvl w:val="0"/>
                          <w:numId w:val="12"/>
                        </w:numPr>
                        <w:rPr>
                          <w:rFonts w:hint="eastAsia"/>
                          <w:color w:val="FF0000"/>
                          <w:sz w:val="18"/>
                        </w:rPr>
                      </w:pPr>
                      <w:r>
                        <w:rPr>
                          <w:rFonts w:hint="eastAsia"/>
                          <w:color w:val="FF0000"/>
                          <w:sz w:val="18"/>
                        </w:rPr>
                        <w:t>采购单号</w:t>
                      </w:r>
                      <w:r>
                        <w:rPr>
                          <w:rFonts w:hint="eastAsia"/>
                          <w:color w:val="FF0000"/>
                          <w:sz w:val="18"/>
                        </w:rPr>
                        <w:t>P110016</w:t>
                      </w:r>
                      <w:r>
                        <w:rPr>
                          <w:rFonts w:hint="eastAsia"/>
                          <w:color w:val="FF0000"/>
                          <w:sz w:val="18"/>
                        </w:rPr>
                        <w:t>由系统自动生成，表示</w:t>
                      </w:r>
                      <w:r>
                        <w:rPr>
                          <w:rFonts w:hint="eastAsia"/>
                          <w:color w:val="FF0000"/>
                          <w:sz w:val="18"/>
                        </w:rPr>
                        <w:t>2011</w:t>
                      </w:r>
                      <w:r>
                        <w:rPr>
                          <w:rFonts w:hint="eastAsia"/>
                          <w:color w:val="FF0000"/>
                          <w:sz w:val="18"/>
                        </w:rPr>
                        <w:t>年第</w:t>
                      </w:r>
                      <w:r>
                        <w:rPr>
                          <w:rFonts w:hint="eastAsia"/>
                          <w:color w:val="FF0000"/>
                          <w:sz w:val="18"/>
                        </w:rPr>
                        <w:t>16</w:t>
                      </w:r>
                      <w:r>
                        <w:rPr>
                          <w:rFonts w:hint="eastAsia"/>
                          <w:color w:val="FF0000"/>
                          <w:sz w:val="18"/>
                        </w:rPr>
                        <w:t>号采购单</w:t>
                      </w:r>
                    </w:p>
                    <w:p w:rsidR="004A0FBF" w:rsidRDefault="004A0FBF" w:rsidP="004A0FBF">
                      <w:pPr>
                        <w:numPr>
                          <w:ilvl w:val="0"/>
                          <w:numId w:val="12"/>
                        </w:numPr>
                        <w:rPr>
                          <w:rFonts w:hint="eastAsia"/>
                          <w:color w:val="FF0000"/>
                          <w:sz w:val="18"/>
                        </w:rPr>
                      </w:pPr>
                      <w:r>
                        <w:rPr>
                          <w:rFonts w:hint="eastAsia"/>
                          <w:color w:val="FF0000"/>
                          <w:sz w:val="18"/>
                        </w:rPr>
                        <w:t>采购单未经主管审核时状态为“未审批”，审核后状态会变为“打开”</w:t>
                      </w:r>
                    </w:p>
                    <w:p w:rsidR="004A0FBF" w:rsidRDefault="004A0FBF" w:rsidP="004A0FBF">
                      <w:pPr>
                        <w:numPr>
                          <w:ilvl w:val="0"/>
                          <w:numId w:val="12"/>
                        </w:numPr>
                        <w:rPr>
                          <w:rFonts w:hint="eastAsia"/>
                          <w:color w:val="FF0000"/>
                          <w:sz w:val="18"/>
                        </w:rPr>
                      </w:pPr>
                      <w:r>
                        <w:rPr>
                          <w:rFonts w:hint="eastAsia"/>
                          <w:color w:val="FF0000"/>
                          <w:sz w:val="18"/>
                        </w:rPr>
                        <w:t>采购单未审核时不能生成预付款单，只有审核“打开”后才可生成预付款单</w:t>
                      </w:r>
                    </w:p>
                    <w:p w:rsidR="004A0FBF" w:rsidRDefault="004A0FBF" w:rsidP="004A0FBF">
                      <w:pPr>
                        <w:numPr>
                          <w:ilvl w:val="0"/>
                          <w:numId w:val="12"/>
                        </w:numPr>
                        <w:rPr>
                          <w:rFonts w:hint="eastAsia"/>
                          <w:color w:val="FF0000"/>
                          <w:sz w:val="18"/>
                        </w:rPr>
                      </w:pPr>
                      <w:r>
                        <w:rPr>
                          <w:rFonts w:hint="eastAsia"/>
                          <w:color w:val="FF0000"/>
                          <w:sz w:val="18"/>
                        </w:rPr>
                        <w:t>如对该张</w:t>
                      </w:r>
                      <w:proofErr w:type="gramStart"/>
                      <w:r>
                        <w:rPr>
                          <w:rFonts w:hint="eastAsia"/>
                          <w:color w:val="FF0000"/>
                          <w:sz w:val="18"/>
                        </w:rPr>
                        <w:t>采购单还需</w:t>
                      </w:r>
                      <w:proofErr w:type="gramEnd"/>
                      <w:r>
                        <w:rPr>
                          <w:rFonts w:hint="eastAsia"/>
                          <w:color w:val="FF0000"/>
                          <w:sz w:val="18"/>
                        </w:rPr>
                        <w:t>增减零件或修改相关信息，可点击编辑进行操作</w:t>
                      </w:r>
                    </w:p>
                  </w:txbxContent>
                </v:textbox>
              </v:rect>
            </w:pict>
          </mc:Fallback>
        </mc:AlternateContent>
      </w:r>
    </w:p>
    <w:p w:rsidR="004A0FBF" w:rsidRDefault="004A0FBF" w:rsidP="004A0FBF"/>
    <w:p w:rsidR="004A0FBF" w:rsidRDefault="004A0FBF" w:rsidP="004A0FBF">
      <w:pPr>
        <w:numPr>
          <w:ilvl w:val="0"/>
          <w:numId w:val="13"/>
        </w:numPr>
      </w:pPr>
      <w:r>
        <w:rPr>
          <w:rFonts w:hint="eastAsia"/>
        </w:rPr>
        <w:t>审核后的采购单（可生成预付款单：区分预付款与应付</w:t>
      </w:r>
      <w:proofErr w:type="gramStart"/>
      <w:r>
        <w:rPr>
          <w:rFonts w:hint="eastAsia"/>
        </w:rPr>
        <w:t>帐款</w:t>
      </w:r>
      <w:proofErr w:type="gramEnd"/>
      <w:r>
        <w:rPr>
          <w:rFonts w:hint="eastAsia"/>
        </w:rPr>
        <w:t>的关键在于仓库是否收到供应商的货，在收到供应商</w:t>
      </w:r>
      <w:proofErr w:type="gramStart"/>
      <w:r>
        <w:rPr>
          <w:rFonts w:hint="eastAsia"/>
        </w:rPr>
        <w:t>的货前所</w:t>
      </w:r>
      <w:proofErr w:type="gramEnd"/>
      <w:r>
        <w:rPr>
          <w:rFonts w:hint="eastAsia"/>
        </w:rPr>
        <w:t>支付的款为预付款，在收到供应商的货后则为应付</w:t>
      </w:r>
      <w:proofErr w:type="gramStart"/>
      <w:r>
        <w:rPr>
          <w:rFonts w:hint="eastAsia"/>
        </w:rPr>
        <w:t>帐款</w:t>
      </w:r>
      <w:proofErr w:type="gramEnd"/>
      <w:r>
        <w:rPr>
          <w:rFonts w:hint="eastAsia"/>
        </w:rPr>
        <w:t>）：</w:t>
      </w:r>
    </w:p>
    <w:p w:rsidR="004A0FBF" w:rsidRDefault="004A0FBF" w:rsidP="004A0FBF">
      <w:r>
        <w:rPr>
          <w:noProof/>
        </w:rPr>
        <mc:AlternateContent>
          <mc:Choice Requires="wps">
            <w:drawing>
              <wp:anchor distT="0" distB="0" distL="114300" distR="114300" simplePos="0" relativeHeight="251806720" behindDoc="0" locked="0" layoutInCell="1" allowOverlap="1">
                <wp:simplePos x="0" y="0"/>
                <wp:positionH relativeFrom="column">
                  <wp:posOffset>1257935</wp:posOffset>
                </wp:positionH>
                <wp:positionV relativeFrom="paragraph">
                  <wp:posOffset>1317625</wp:posOffset>
                </wp:positionV>
                <wp:extent cx="3141980" cy="1052195"/>
                <wp:effectExtent l="10160" t="16510" r="10160" b="17145"/>
                <wp:wrapNone/>
                <wp:docPr id="50453" name="矩形 50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1980" cy="1052195"/>
                        </a:xfrm>
                        <a:prstGeom prst="rect">
                          <a:avLst/>
                        </a:prstGeom>
                        <a:solidFill>
                          <a:srgbClr val="FFFFFF"/>
                        </a:solidFill>
                        <a:ln w="19050">
                          <a:solidFill>
                            <a:srgbClr val="FF0000"/>
                          </a:solidFill>
                          <a:miter lim="800000"/>
                          <a:headEnd/>
                          <a:tailEnd/>
                        </a:ln>
                      </wps:spPr>
                      <wps:txbx>
                        <w:txbxContent>
                          <w:p w:rsidR="004A0FBF" w:rsidRDefault="004A0FBF" w:rsidP="004A0FBF">
                            <w:pPr>
                              <w:numPr>
                                <w:ilvl w:val="0"/>
                                <w:numId w:val="14"/>
                              </w:numPr>
                              <w:rPr>
                                <w:color w:val="FF0000"/>
                              </w:rPr>
                            </w:pPr>
                            <w:r>
                              <w:rPr>
                                <w:rFonts w:hint="eastAsia"/>
                                <w:color w:val="FF0000"/>
                              </w:rPr>
                              <w:t>审核后的采购单状态为：打开，此时如需预付款，则点击预付款单项后面的</w:t>
                            </w:r>
                            <w:r>
                              <w:rPr>
                                <w:rFonts w:hint="eastAsia"/>
                                <w:color w:val="FF0000"/>
                              </w:rPr>
                              <w:t>+</w:t>
                            </w:r>
                            <w:r>
                              <w:rPr>
                                <w:rFonts w:hint="eastAsia"/>
                                <w:color w:val="FF0000"/>
                              </w:rPr>
                              <w:t>即可</w:t>
                            </w:r>
                          </w:p>
                          <w:p w:rsidR="004A0FBF" w:rsidRDefault="004A0FBF" w:rsidP="004A0FBF">
                            <w:pPr>
                              <w:numPr>
                                <w:ilvl w:val="0"/>
                                <w:numId w:val="14"/>
                              </w:numPr>
                              <w:rPr>
                                <w:color w:val="FF0000"/>
                              </w:rPr>
                            </w:pPr>
                            <w:r>
                              <w:rPr>
                                <w:rFonts w:hint="eastAsia"/>
                                <w:color w:val="FF0000"/>
                              </w:rPr>
                              <w:t>在本例中因与</w:t>
                            </w:r>
                            <w:proofErr w:type="gramStart"/>
                            <w:r>
                              <w:rPr>
                                <w:rFonts w:hint="eastAsia"/>
                                <w:color w:val="FF0000"/>
                              </w:rPr>
                              <w:t>与</w:t>
                            </w:r>
                            <w:proofErr w:type="gramEnd"/>
                            <w:r>
                              <w:rPr>
                                <w:rFonts w:hint="eastAsia"/>
                                <w:color w:val="FF0000"/>
                              </w:rPr>
                              <w:t>该供应商的</w:t>
                            </w:r>
                            <w:r>
                              <w:rPr>
                                <w:rFonts w:hint="eastAsia"/>
                                <w:b/>
                                <w:bCs/>
                                <w:color w:val="FF0000"/>
                                <w:u w:val="single"/>
                              </w:rPr>
                              <w:t>付款周期为</w:t>
                            </w:r>
                            <w:r>
                              <w:rPr>
                                <w:rFonts w:hint="eastAsia"/>
                                <w:b/>
                                <w:bCs/>
                                <w:color w:val="FF0000"/>
                                <w:u w:val="single"/>
                              </w:rPr>
                              <w:t>30</w:t>
                            </w:r>
                            <w:r>
                              <w:rPr>
                                <w:rFonts w:hint="eastAsia"/>
                                <w:b/>
                                <w:bCs/>
                                <w:color w:val="FF0000"/>
                                <w:u w:val="single"/>
                              </w:rPr>
                              <w:t>天</w:t>
                            </w:r>
                            <w:r>
                              <w:rPr>
                                <w:rFonts w:hint="eastAsia"/>
                                <w:color w:val="FF0000"/>
                              </w:rPr>
                              <w:t>，因此不存在预付款，故不需生成预付款单</w:t>
                            </w:r>
                          </w:p>
                          <w:p w:rsidR="004A0FBF" w:rsidRDefault="004A0FBF" w:rsidP="004A0FBF">
                            <w:pPr>
                              <w:numPr>
                                <w:ilvl w:val="0"/>
                                <w:numId w:val="14"/>
                              </w:numPr>
                              <w:rPr>
                                <w:color w:val="FF0000"/>
                              </w:rPr>
                            </w:pPr>
                            <w:r>
                              <w:rPr>
                                <w:rFonts w:hint="eastAsia"/>
                                <w:color w:val="FF0000"/>
                              </w:rPr>
                              <w:t>采购单在收料后由收料单可生成应付</w:t>
                            </w:r>
                            <w:proofErr w:type="gramStart"/>
                            <w:r>
                              <w:rPr>
                                <w:rFonts w:hint="eastAsia"/>
                                <w:color w:val="FF0000"/>
                              </w:rPr>
                              <w:t>帐款</w:t>
                            </w:r>
                            <w:proofErr w:type="gramEnd"/>
                            <w:r>
                              <w:rPr>
                                <w:rFonts w:hint="eastAsia"/>
                                <w:color w:val="FF0000"/>
                              </w:rPr>
                              <w:t>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53" o:spid="_x0000_s1081" style="position:absolute;left:0;text-align:left;margin-left:99.05pt;margin-top:103.75pt;width:247.4pt;height:82.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" strokecolor="red" strokeweight="1.5pt">
                <v:textbox>
                  <w:txbxContent>
                    <w:p w:rsidR="004A0FBF" w:rsidRDefault="004A0FBF" w:rsidP="004A0FBF">
                      <w:pPr>
                        <w:numPr>
                          <w:ilvl w:val="0"/>
                          <w:numId w:val="14"/>
                        </w:numPr>
                        <w:rPr>
                          <w:rFonts w:hint="eastAsia"/>
                          <w:color w:val="FF0000"/>
                        </w:rPr>
                      </w:pPr>
                      <w:r>
                        <w:rPr>
                          <w:rFonts w:hint="eastAsia"/>
                          <w:color w:val="FF0000"/>
                        </w:rPr>
                        <w:t>审核后的采购单状态为：打开，此时如需预付款，则点击预付款单项后面的</w:t>
                      </w:r>
                      <w:r>
                        <w:rPr>
                          <w:rFonts w:hint="eastAsia"/>
                          <w:color w:val="FF0000"/>
                        </w:rPr>
                        <w:t>+</w:t>
                      </w:r>
                      <w:r>
                        <w:rPr>
                          <w:rFonts w:hint="eastAsia"/>
                          <w:color w:val="FF0000"/>
                        </w:rPr>
                        <w:t>即可</w:t>
                      </w:r>
                    </w:p>
                    <w:p w:rsidR="004A0FBF" w:rsidRDefault="004A0FBF" w:rsidP="004A0FBF">
                      <w:pPr>
                        <w:numPr>
                          <w:ilvl w:val="0"/>
                          <w:numId w:val="14"/>
                        </w:numPr>
                        <w:rPr>
                          <w:rFonts w:hint="eastAsia"/>
                          <w:color w:val="FF0000"/>
                        </w:rPr>
                      </w:pPr>
                      <w:r>
                        <w:rPr>
                          <w:rFonts w:hint="eastAsia"/>
                          <w:color w:val="FF0000"/>
                        </w:rPr>
                        <w:t>在本例中因与</w:t>
                      </w:r>
                      <w:proofErr w:type="gramStart"/>
                      <w:r>
                        <w:rPr>
                          <w:rFonts w:hint="eastAsia"/>
                          <w:color w:val="FF0000"/>
                        </w:rPr>
                        <w:t>与</w:t>
                      </w:r>
                      <w:proofErr w:type="gramEnd"/>
                      <w:r>
                        <w:rPr>
                          <w:rFonts w:hint="eastAsia"/>
                          <w:color w:val="FF0000"/>
                        </w:rPr>
                        <w:t>该供应商的</w:t>
                      </w:r>
                      <w:r>
                        <w:rPr>
                          <w:rFonts w:hint="eastAsia"/>
                          <w:b/>
                          <w:bCs/>
                          <w:color w:val="FF0000"/>
                          <w:u w:val="single"/>
                        </w:rPr>
                        <w:t>付款周期为</w:t>
                      </w:r>
                      <w:r>
                        <w:rPr>
                          <w:rFonts w:hint="eastAsia"/>
                          <w:b/>
                          <w:bCs/>
                          <w:color w:val="FF0000"/>
                          <w:u w:val="single"/>
                        </w:rPr>
                        <w:t>30</w:t>
                      </w:r>
                      <w:r>
                        <w:rPr>
                          <w:rFonts w:hint="eastAsia"/>
                          <w:b/>
                          <w:bCs/>
                          <w:color w:val="FF0000"/>
                          <w:u w:val="single"/>
                        </w:rPr>
                        <w:t>天</w:t>
                      </w:r>
                      <w:r>
                        <w:rPr>
                          <w:rFonts w:hint="eastAsia"/>
                          <w:color w:val="FF0000"/>
                        </w:rPr>
                        <w:t>，因此不存在预付款，故不需生成预付款单</w:t>
                      </w:r>
                    </w:p>
                    <w:p w:rsidR="004A0FBF" w:rsidRDefault="004A0FBF" w:rsidP="004A0FBF">
                      <w:pPr>
                        <w:numPr>
                          <w:ilvl w:val="0"/>
                          <w:numId w:val="14"/>
                        </w:numPr>
                        <w:rPr>
                          <w:rFonts w:hint="eastAsia"/>
                          <w:color w:val="FF0000"/>
                        </w:rPr>
                      </w:pPr>
                      <w:r>
                        <w:rPr>
                          <w:rFonts w:hint="eastAsia"/>
                          <w:color w:val="FF0000"/>
                        </w:rPr>
                        <w:t>采购单在收料后由收料单可生成应付</w:t>
                      </w:r>
                      <w:proofErr w:type="gramStart"/>
                      <w:r>
                        <w:rPr>
                          <w:rFonts w:hint="eastAsia"/>
                          <w:color w:val="FF0000"/>
                        </w:rPr>
                        <w:t>帐款</w:t>
                      </w:r>
                      <w:proofErr w:type="gramEnd"/>
                      <w:r>
                        <w:rPr>
                          <w:rFonts w:hint="eastAsia"/>
                          <w:color w:val="FF0000"/>
                        </w:rPr>
                        <w:t>单</w:t>
                      </w:r>
                    </w:p>
                  </w:txbxContent>
                </v:textbox>
              </v:rect>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4257040</wp:posOffset>
                </wp:positionH>
                <wp:positionV relativeFrom="paragraph">
                  <wp:posOffset>1029970</wp:posOffset>
                </wp:positionV>
                <wp:extent cx="723900" cy="847725"/>
                <wp:effectExtent l="18415" t="52705" r="57785" b="13970"/>
                <wp:wrapNone/>
                <wp:docPr id="50452" name="直接连接符 50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8477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52" o:spid="_x0000_s1026" style="position:absolute;left:0;text-align:lef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pt,81.1pt" to="392.2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" strokecolor="red" strokeweight="1.5pt">
                <v:stroke endarrow="block"/>
              </v:line>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2132965</wp:posOffset>
                </wp:positionH>
                <wp:positionV relativeFrom="paragraph">
                  <wp:posOffset>963295</wp:posOffset>
                </wp:positionV>
                <wp:extent cx="38100" cy="371475"/>
                <wp:effectExtent l="18415" t="24130" r="67310" b="13970"/>
                <wp:wrapNone/>
                <wp:docPr id="50451" name="直接连接符 50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37147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51" o:spid="_x0000_s1026" style="position:absolute;left:0;text-align:lef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5pt,75.85pt" to="170.95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" strokecolor="red" strokeweight="1.5pt">
                <v:stroke endarrow="block"/>
              </v:line>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4704715</wp:posOffset>
                </wp:positionH>
                <wp:positionV relativeFrom="paragraph">
                  <wp:posOffset>896620</wp:posOffset>
                </wp:positionV>
                <wp:extent cx="819150" cy="114300"/>
                <wp:effectExtent l="18415" t="14605" r="10160" b="13970"/>
                <wp:wrapNone/>
                <wp:docPr id="50450" name="矩形 50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143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50" o:spid="_x0000_s1026" style="position:absolute;left:0;text-align:left;margin-left:370.45pt;margin-top:70.6pt;width:64.5pt;height: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" filled="f" strokecolor="red" strokeweight="1.5pt"/>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942340</wp:posOffset>
                </wp:positionH>
                <wp:positionV relativeFrom="paragraph">
                  <wp:posOffset>810895</wp:posOffset>
                </wp:positionV>
                <wp:extent cx="1333500" cy="152400"/>
                <wp:effectExtent l="18415" t="14605" r="10160" b="13970"/>
                <wp:wrapNone/>
                <wp:docPr id="50449" name="矩形 50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524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49" o:spid="_x0000_s1026" style="position:absolute;left:0;text-align:left;margin-left:74.2pt;margin-top:63.85pt;width:105pt;height:1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" filled="f" strokecolor="red" strokeweight="1.5pt"/>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4657090</wp:posOffset>
                </wp:positionH>
                <wp:positionV relativeFrom="paragraph">
                  <wp:posOffset>477520</wp:posOffset>
                </wp:positionV>
                <wp:extent cx="752475" cy="152400"/>
                <wp:effectExtent l="18415" t="14605" r="10160" b="13970"/>
                <wp:wrapNone/>
                <wp:docPr id="50448" name="矩形 50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1524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48" o:spid="_x0000_s1026" style="position:absolute;left:0;text-align:left;margin-left:366.7pt;margin-top:37.6pt;width:59.25pt;height:1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" filled="f" strokecolor="red" strokeweight="1.5pt"/>
            </w:pict>
          </mc:Fallback>
        </mc:AlternateContent>
      </w:r>
      <w:r>
        <w:rPr>
          <w:noProof/>
        </w:rPr>
        <w:drawing>
          <wp:inline distT="0" distB="0" distL="0" distR="0">
            <wp:extent cx="5991860" cy="3747770"/>
            <wp:effectExtent l="0" t="0" r="8890" b="5080"/>
            <wp:docPr id="50356" name="图片 5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 w:rsidR="004A0FBF" w:rsidRDefault="004A0FBF" w:rsidP="004A0FBF"/>
    <w:p w:rsidR="004A0FBF" w:rsidRDefault="004A0FBF" w:rsidP="004A0FBF">
      <w:pPr>
        <w:numPr>
          <w:ilvl w:val="0"/>
          <w:numId w:val="5"/>
        </w:numPr>
      </w:pPr>
      <w:r>
        <w:rPr>
          <w:rFonts w:hint="eastAsia"/>
        </w:rPr>
        <w:t>质检检验：供应</w:t>
      </w:r>
      <w:proofErr w:type="gramStart"/>
      <w:r>
        <w:rPr>
          <w:rFonts w:hint="eastAsia"/>
        </w:rPr>
        <w:t>商按照</w:t>
      </w:r>
      <w:proofErr w:type="gramEnd"/>
      <w:r>
        <w:rPr>
          <w:rFonts w:hint="eastAsia"/>
        </w:rPr>
        <w:t>交期发货，在仓库入库前，应由质检部对该批零件进行检验</w:t>
      </w:r>
    </w:p>
    <w:p w:rsidR="004A0FBF" w:rsidRDefault="004A0FBF" w:rsidP="004A0FBF">
      <w:pPr>
        <w:numPr>
          <w:ilvl w:val="0"/>
          <w:numId w:val="15"/>
        </w:numPr>
      </w:pPr>
      <w:r>
        <w:rPr>
          <w:rFonts w:hint="eastAsia"/>
        </w:rPr>
        <w:t>创建检验单：质量模块——检验单——添加检验单：</w:t>
      </w:r>
    </w:p>
    <w:p w:rsidR="004A0FBF" w:rsidRDefault="004A0FBF" w:rsidP="004A0FBF">
      <w:r>
        <w:rPr>
          <w:noProof/>
        </w:rPr>
        <mc:AlternateContent>
          <mc:Choice Requires="wps">
            <w:drawing>
              <wp:anchor distT="0" distB="0" distL="114300" distR="114300" simplePos="0" relativeHeight="251815936" behindDoc="0" locked="0" layoutInCell="1" allowOverlap="1">
                <wp:simplePos x="0" y="0"/>
                <wp:positionH relativeFrom="column">
                  <wp:posOffset>4618990</wp:posOffset>
                </wp:positionH>
                <wp:positionV relativeFrom="paragraph">
                  <wp:posOffset>1001395</wp:posOffset>
                </wp:positionV>
                <wp:extent cx="361950" cy="552450"/>
                <wp:effectExtent l="18415" t="45085" r="57785" b="12065"/>
                <wp:wrapNone/>
                <wp:docPr id="50447" name="直接连接符 50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55245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47" o:spid="_x0000_s1026" style="position:absolute;left:0;text-align:lef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7pt,78.85pt" to="392.2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" strokecolor="red" strokeweight="1.5pt">
                <v:stroke endarrow="block"/>
              </v:line>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3056890</wp:posOffset>
                </wp:positionH>
                <wp:positionV relativeFrom="paragraph">
                  <wp:posOffset>829945</wp:posOffset>
                </wp:positionV>
                <wp:extent cx="447675" cy="733425"/>
                <wp:effectExtent l="56515" t="45085" r="10160" b="12065"/>
                <wp:wrapNone/>
                <wp:docPr id="50446" name="直接连接符 50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7334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46" o:spid="_x0000_s1026" style="position:absolute;left:0;text-align:lef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7pt,65.35pt" to="275.95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" strokecolor="red" strokeweight="1.5pt">
                <v:stroke endarrow="block"/>
              </v:line>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1809115</wp:posOffset>
                </wp:positionH>
                <wp:positionV relativeFrom="paragraph">
                  <wp:posOffset>1811020</wp:posOffset>
                </wp:positionV>
                <wp:extent cx="1504950" cy="635"/>
                <wp:effectExtent l="27940" t="64135" r="10160" b="59055"/>
                <wp:wrapNone/>
                <wp:docPr id="50445" name="直接连接符 50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63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45" o:spid="_x0000_s1026" style="position:absolute;left:0;text-align:lef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45pt,142.6pt" to="260.95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" strokecolor="red" strokeweight="1.5pt">
                <v:stroke endarrow="block"/>
              </v:line>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3314700</wp:posOffset>
                </wp:positionH>
                <wp:positionV relativeFrom="paragraph">
                  <wp:posOffset>1574800</wp:posOffset>
                </wp:positionV>
                <wp:extent cx="1304290" cy="675005"/>
                <wp:effectExtent l="9525" t="18415" r="10160" b="11430"/>
                <wp:wrapNone/>
                <wp:docPr id="50444" name="矩形 50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675005"/>
                        </a:xfrm>
                        <a:prstGeom prst="rect">
                          <a:avLst/>
                        </a:prstGeom>
                        <a:solidFill>
                          <a:srgbClr val="FFFFFF"/>
                        </a:solidFill>
                        <a:ln w="19050">
                          <a:solidFill>
                            <a:srgbClr val="FF0000"/>
                          </a:solidFill>
                          <a:miter lim="800000"/>
                          <a:headEnd/>
                          <a:tailEnd/>
                        </a:ln>
                      </wps:spPr>
                      <wps:txbx>
                        <w:txbxContent>
                          <w:p w:rsidR="004A0FBF" w:rsidRDefault="004A0FBF" w:rsidP="004A0FBF">
                            <w:r>
                              <w:rPr>
                                <w:rFonts w:hint="eastAsia"/>
                              </w:rPr>
                              <w:t>添加检验单可从多个渠道进入，根据操作者的习惯选择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44" o:spid="_x0000_s1082" style="position:absolute;left:0;text-align:left;margin-left:261pt;margin-top:124pt;width:102.7pt;height:53.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" strokecolor="red" strokeweight="1.5pt">
                <v:textbox>
                  <w:txbxContent>
                    <w:p w:rsidR="004A0FBF" w:rsidRDefault="004A0FBF" w:rsidP="004A0FBF">
                      <w:pPr>
                        <w:rPr>
                          <w:rFonts w:hint="eastAsia"/>
                        </w:rPr>
                      </w:pPr>
                      <w:r>
                        <w:rPr>
                          <w:rFonts w:hint="eastAsia"/>
                        </w:rPr>
                        <w:t>添加检验单可从多个渠道进入，根据操作者的习惯选择</w:t>
                      </w:r>
                    </w:p>
                  </w:txbxContent>
                </v:textbox>
              </v:rect>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4980940</wp:posOffset>
                </wp:positionH>
                <wp:positionV relativeFrom="paragraph">
                  <wp:posOffset>839470</wp:posOffset>
                </wp:positionV>
                <wp:extent cx="581025" cy="152400"/>
                <wp:effectExtent l="18415" t="16510" r="10160" b="12065"/>
                <wp:wrapNone/>
                <wp:docPr id="50443" name="矩形 50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524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43" o:spid="_x0000_s1026" style="position:absolute;left:0;text-align:left;margin-left:392.2pt;margin-top:66.1pt;width:45.75pt;height:1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" filled="f" strokecolor="red" strokeweight="1.5pt"/>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column">
                  <wp:posOffset>2380615</wp:posOffset>
                </wp:positionH>
                <wp:positionV relativeFrom="paragraph">
                  <wp:posOffset>639445</wp:posOffset>
                </wp:positionV>
                <wp:extent cx="904875" cy="180975"/>
                <wp:effectExtent l="18415" t="16510" r="10160" b="12065"/>
                <wp:wrapNone/>
                <wp:docPr id="50442" name="矩形 50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80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42" o:spid="_x0000_s1026" style="position:absolute;left:0;text-align:left;margin-left:187.45pt;margin-top:50.35pt;width:71.25pt;height:14.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" filled="f" strokecolor="red" strokeweight="1.5pt"/>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1637665</wp:posOffset>
                </wp:positionH>
                <wp:positionV relativeFrom="paragraph">
                  <wp:posOffset>1706245</wp:posOffset>
                </wp:positionV>
                <wp:extent cx="152400" cy="219075"/>
                <wp:effectExtent l="18415" t="16510" r="10160" b="12065"/>
                <wp:wrapNone/>
                <wp:docPr id="50441" name="矩形 50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190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41" o:spid="_x0000_s1026" style="position:absolute;left:0;text-align:left;margin-left:128.95pt;margin-top:134.35pt;width:12pt;height:1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" filled="f" strokecolor="red" strokeweight="1.5pt"/>
            </w:pict>
          </mc:Fallback>
        </mc:AlternateContent>
      </w:r>
      <w:r>
        <w:rPr>
          <w:noProof/>
        </w:rPr>
        <w:drawing>
          <wp:inline distT="0" distB="0" distL="0" distR="0">
            <wp:extent cx="5991860" cy="3747770"/>
            <wp:effectExtent l="0" t="0" r="8890" b="5080"/>
            <wp:docPr id="50355" name="图片 5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 w:rsidR="004A0FBF" w:rsidRDefault="004A0FBF" w:rsidP="004A0FBF">
      <w:pPr>
        <w:numPr>
          <w:ilvl w:val="0"/>
          <w:numId w:val="15"/>
        </w:numPr>
      </w:pPr>
      <w:r>
        <w:rPr>
          <w:rFonts w:hint="eastAsia"/>
        </w:rPr>
        <w:t>选择采购单，输入采购单号：</w:t>
      </w:r>
    </w:p>
    <w:p w:rsidR="004A0FBF" w:rsidRDefault="004A0FBF" w:rsidP="004A0FBF">
      <w:r>
        <w:rPr>
          <w:rFonts w:hint="eastAsia"/>
        </w:rPr>
        <w:t>*</w:t>
      </w:r>
      <w:r>
        <w:rPr>
          <w:rFonts w:hint="eastAsia"/>
        </w:rPr>
        <w:t>质检部一般会对采购的原材料进行检验，也会对生产的零件和成品进行检验，凡是对采购部买回来的材料进行检验的，则应输入采购单号；凡是对生产出来的零件和成品进行检验的，则应输入生产计划单号。本实例中，是针对采购单进行检验：</w:t>
      </w:r>
    </w:p>
    <w:p w:rsidR="004A0FBF" w:rsidRDefault="004A0FBF" w:rsidP="004A0FBF">
      <w:r>
        <w:rPr>
          <w:noProof/>
        </w:rPr>
        <mc:AlternateContent>
          <mc:Choice Requires="wps">
            <w:drawing>
              <wp:anchor distT="0" distB="0" distL="114300" distR="114300" simplePos="0" relativeHeight="251817984" behindDoc="0" locked="0" layoutInCell="1" allowOverlap="1">
                <wp:simplePos x="0" y="0"/>
                <wp:positionH relativeFrom="column">
                  <wp:posOffset>1866265</wp:posOffset>
                </wp:positionH>
                <wp:positionV relativeFrom="paragraph">
                  <wp:posOffset>843280</wp:posOffset>
                </wp:positionV>
                <wp:extent cx="552450" cy="635"/>
                <wp:effectExtent l="27940" t="60325" r="10160" b="62865"/>
                <wp:wrapNone/>
                <wp:docPr id="50440" name="直接连接符 50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63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40" o:spid="_x0000_s1026" style="position:absolute;left:0;text-align:lef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95pt,66.4pt" to="190.4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" strokecolor="red" strokeweight="1.5pt">
                <v:stroke endarrow="block"/>
              </v:line>
            </w:pict>
          </mc:Fallback>
        </mc:AlternateContent>
      </w:r>
      <w:r>
        <w:rPr>
          <w:noProof/>
        </w:rPr>
        <mc:AlternateContent>
          <mc:Choice Requires="wps">
            <w:drawing>
              <wp:anchor distT="0" distB="0" distL="114300" distR="114300" simplePos="0" relativeHeight="251816960" behindDoc="0" locked="0" layoutInCell="1" allowOverlap="1">
                <wp:simplePos x="0" y="0"/>
                <wp:positionH relativeFrom="column">
                  <wp:posOffset>2440940</wp:posOffset>
                </wp:positionH>
                <wp:positionV relativeFrom="paragraph">
                  <wp:posOffset>588010</wp:posOffset>
                </wp:positionV>
                <wp:extent cx="2103755" cy="712470"/>
                <wp:effectExtent l="12065" t="14605" r="17780" b="15875"/>
                <wp:wrapNone/>
                <wp:docPr id="50439" name="矩形 50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712470"/>
                        </a:xfrm>
                        <a:prstGeom prst="rect">
                          <a:avLst/>
                        </a:prstGeom>
                        <a:solidFill>
                          <a:srgbClr val="FFFFFF"/>
                        </a:solidFill>
                        <a:ln w="19050">
                          <a:solidFill>
                            <a:srgbClr val="FF0000"/>
                          </a:solidFill>
                          <a:miter lim="800000"/>
                          <a:headEnd/>
                          <a:tailEnd/>
                        </a:ln>
                      </wps:spPr>
                      <wps:txbx>
                        <w:txbxContent>
                          <w:p w:rsidR="004A0FBF" w:rsidRDefault="004A0FBF" w:rsidP="004A0FBF">
                            <w:r>
                              <w:rPr>
                                <w:rFonts w:hint="eastAsia"/>
                              </w:rPr>
                              <w:t>采购单号只能手动输入，不能进行搜索，如需搜索采购单号，请到采购模块——采购单进行搜索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39" o:spid="_x0000_s1083" style="position:absolute;left:0;text-align:left;margin-left:192.2pt;margin-top:46.3pt;width:165.65pt;height:56.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" strokecolor="red" strokeweight="1.5pt">
                <v:textbox>
                  <w:txbxContent>
                    <w:p w:rsidR="004A0FBF" w:rsidRDefault="004A0FBF" w:rsidP="004A0FBF">
                      <w:pPr>
                        <w:rPr>
                          <w:rFonts w:hint="eastAsia"/>
                        </w:rPr>
                      </w:pPr>
                      <w:r>
                        <w:rPr>
                          <w:rFonts w:hint="eastAsia"/>
                        </w:rPr>
                        <w:t>采购单号只能手动输入，不能进行搜索，如需搜索采购单号，请到采购模块——采购单进行搜索</w:t>
                      </w:r>
                    </w:p>
                  </w:txbxContent>
                </v:textbox>
              </v:rect>
            </w:pict>
          </mc:Fallback>
        </mc:AlternateContent>
      </w:r>
      <w:r>
        <w:rPr>
          <w:rFonts w:hint="eastAsia"/>
          <w:noProof/>
        </w:rPr>
        <w:drawing>
          <wp:inline distT="0" distB="0" distL="0" distR="0">
            <wp:extent cx="4648200" cy="1974215"/>
            <wp:effectExtent l="0" t="0" r="0" b="6985"/>
            <wp:docPr id="50354" name="图片 50354" descr="QQ截图2011122013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Q截图2011122013245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48200" cy="1974215"/>
                    </a:xfrm>
                    <a:prstGeom prst="rect">
                      <a:avLst/>
                    </a:prstGeom>
                    <a:noFill/>
                    <a:ln>
                      <a:noFill/>
                    </a:ln>
                  </pic:spPr>
                </pic:pic>
              </a:graphicData>
            </a:graphic>
          </wp:inline>
        </w:drawing>
      </w:r>
    </w:p>
    <w:p w:rsidR="004A0FBF" w:rsidRDefault="004A0FBF" w:rsidP="004A0FBF"/>
    <w:p w:rsidR="004A0FBF" w:rsidRDefault="004A0FBF" w:rsidP="004A0FBF"/>
    <w:p w:rsidR="004A0FBF" w:rsidRDefault="004A0FBF" w:rsidP="004A0FBF"/>
    <w:p w:rsidR="004A0FBF" w:rsidRDefault="004A0FBF" w:rsidP="004A0FBF"/>
    <w:p w:rsidR="004A0FBF" w:rsidRDefault="004A0FBF" w:rsidP="004A0FBF"/>
    <w:p w:rsidR="004A0FBF" w:rsidRDefault="004A0FBF" w:rsidP="004A0FBF"/>
    <w:p w:rsidR="004A0FBF" w:rsidRDefault="004A0FBF" w:rsidP="004A0FBF"/>
    <w:p w:rsidR="004A0FBF" w:rsidRDefault="004A0FBF" w:rsidP="004A0FBF"/>
    <w:p w:rsidR="004A0FBF" w:rsidRDefault="004A0FBF" w:rsidP="004A0FBF">
      <w:pPr>
        <w:numPr>
          <w:ilvl w:val="0"/>
          <w:numId w:val="15"/>
        </w:numPr>
      </w:pPr>
      <w:r>
        <w:rPr>
          <w:rFonts w:hint="eastAsia"/>
        </w:rPr>
        <w:t>质检人员对该批零件检验后，输入零件的合格数量后点添加即可：</w:t>
      </w:r>
    </w:p>
    <w:p w:rsidR="004A0FBF" w:rsidRDefault="004A0FBF" w:rsidP="004A0FBF">
      <w:r>
        <w:rPr>
          <w:noProof/>
        </w:rPr>
        <w:drawing>
          <wp:inline distT="0" distB="0" distL="0" distR="0">
            <wp:extent cx="5991860" cy="3747770"/>
            <wp:effectExtent l="0" t="0" r="8890" b="5080"/>
            <wp:docPr id="50353" name="图片 5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r>
        <w:rPr>
          <w:noProof/>
        </w:rPr>
        <mc:AlternateContent>
          <mc:Choice Requires="wps">
            <w:drawing>
              <wp:anchor distT="0" distB="0" distL="114300" distR="114300" simplePos="0" relativeHeight="251823104" behindDoc="0" locked="0" layoutInCell="1" allowOverlap="1">
                <wp:simplePos x="0" y="0"/>
                <wp:positionH relativeFrom="column">
                  <wp:posOffset>4152265</wp:posOffset>
                </wp:positionH>
                <wp:positionV relativeFrom="paragraph">
                  <wp:posOffset>2371090</wp:posOffset>
                </wp:positionV>
                <wp:extent cx="1428750" cy="1152525"/>
                <wp:effectExtent l="18415" t="16510" r="48260" b="59690"/>
                <wp:wrapNone/>
                <wp:docPr id="50438" name="直接连接符 50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11525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38" o:spid="_x0000_s1026" style="position:absolute;left:0;text-align:lef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95pt,186.7pt" to="439.45pt,2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" strokecolor="red" strokeweight="1.5pt">
                <v:stroke endarrow="block"/>
              </v:line>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1536065</wp:posOffset>
                </wp:positionH>
                <wp:positionV relativeFrom="paragraph">
                  <wp:posOffset>1725295</wp:posOffset>
                </wp:positionV>
                <wp:extent cx="4027805" cy="675005"/>
                <wp:effectExtent l="12065" t="18415" r="17780" b="11430"/>
                <wp:wrapNone/>
                <wp:docPr id="50437" name="矩形 50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7805" cy="675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numPr>
                                <w:ilvl w:val="0"/>
                                <w:numId w:val="16"/>
                              </w:numPr>
                            </w:pPr>
                            <w:r>
                              <w:rPr>
                                <w:rFonts w:hint="eastAsia"/>
                              </w:rPr>
                              <w:t>检验数量为采购数量，质检人员在合格数量栏里直接输入检验合格的数量，不合格的报采购人员与供应商协商补货或扣款</w:t>
                            </w:r>
                          </w:p>
                          <w:p w:rsidR="004A0FBF" w:rsidRDefault="004A0FBF" w:rsidP="004A0FBF">
                            <w:pPr>
                              <w:numPr>
                                <w:ilvl w:val="0"/>
                                <w:numId w:val="16"/>
                              </w:numPr>
                            </w:pPr>
                            <w:r>
                              <w:rPr>
                                <w:rFonts w:hint="eastAsia"/>
                              </w:rPr>
                              <w:t>确认了合格数量后点击添加即可进入检验单详细页面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37" o:spid="_x0000_s1084" style="position:absolute;left:0;text-align:left;margin-left:120.95pt;margin-top:135.85pt;width:317.15pt;height:53.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" filled="f" strokecolor="red" strokeweight="1.5pt">
                <v:textbox>
                  <w:txbxContent>
                    <w:p w:rsidR="004A0FBF" w:rsidRDefault="004A0FBF" w:rsidP="004A0FBF">
                      <w:pPr>
                        <w:numPr>
                          <w:ilvl w:val="0"/>
                          <w:numId w:val="16"/>
                        </w:numPr>
                        <w:rPr>
                          <w:rFonts w:hint="eastAsia"/>
                        </w:rPr>
                      </w:pPr>
                      <w:r>
                        <w:rPr>
                          <w:rFonts w:hint="eastAsia"/>
                        </w:rPr>
                        <w:t>检验数量为采购数量，质检人员在合格数量栏里直接输入检验合格的数量，不合格的报采购人员与供应商协商补货或扣款</w:t>
                      </w:r>
                    </w:p>
                    <w:p w:rsidR="004A0FBF" w:rsidRDefault="004A0FBF" w:rsidP="004A0FBF">
                      <w:pPr>
                        <w:numPr>
                          <w:ilvl w:val="0"/>
                          <w:numId w:val="16"/>
                        </w:numPr>
                        <w:rPr>
                          <w:rFonts w:hint="eastAsia"/>
                        </w:rPr>
                      </w:pPr>
                      <w:r>
                        <w:rPr>
                          <w:rFonts w:hint="eastAsia"/>
                        </w:rPr>
                        <w:t>确认了合格数量后点击添加即可进入检验单详细页面</w:t>
                      </w:r>
                    </w:p>
                  </w:txbxContent>
                </v:textbox>
              </v:rect>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5466715</wp:posOffset>
                </wp:positionH>
                <wp:positionV relativeFrom="paragraph">
                  <wp:posOffset>3533140</wp:posOffset>
                </wp:positionV>
                <wp:extent cx="295275" cy="209550"/>
                <wp:effectExtent l="18415" t="16510" r="10160" b="12065"/>
                <wp:wrapNone/>
                <wp:docPr id="50436" name="矩形 50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36" o:spid="_x0000_s1026" style="position:absolute;left:0;text-align:left;margin-left:430.45pt;margin-top:278.2pt;width:23.25pt;height:1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" filled="f" strokecolor="red" strokeweight="1.5pt"/>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3799840</wp:posOffset>
                </wp:positionH>
                <wp:positionV relativeFrom="paragraph">
                  <wp:posOffset>1275715</wp:posOffset>
                </wp:positionV>
                <wp:extent cx="1057275" cy="457200"/>
                <wp:effectExtent l="18415" t="64135" r="38735" b="12065"/>
                <wp:wrapNone/>
                <wp:docPr id="50435" name="直接连接符 50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7275" cy="4572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35" o:spid="_x0000_s1026" style="position:absolute;left:0;text-align:lef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2pt,100.45pt" to="382.45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" strokecolor="red" strokeweight="1.5pt">
                <v:stroke endarrow="block"/>
              </v:lin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4704715</wp:posOffset>
                </wp:positionH>
                <wp:positionV relativeFrom="paragraph">
                  <wp:posOffset>408940</wp:posOffset>
                </wp:positionV>
                <wp:extent cx="742950" cy="857250"/>
                <wp:effectExtent l="18415" t="16510" r="10160" b="12065"/>
                <wp:wrapNone/>
                <wp:docPr id="50434" name="矩形 50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8572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34" o:spid="_x0000_s1026" style="position:absolute;left:0;text-align:left;margin-left:370.45pt;margin-top:32.2pt;width:58.5pt;height:6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" filled="f" strokecolor="red" strokeweight="1.5pt"/>
            </w:pict>
          </mc:Fallback>
        </mc:AlternateContent>
      </w:r>
    </w:p>
    <w:p w:rsidR="004A0FBF" w:rsidRDefault="004A0FBF" w:rsidP="004A0FBF"/>
    <w:p w:rsidR="004A0FBF" w:rsidRDefault="004A0FBF" w:rsidP="004A0FBF">
      <w:pPr>
        <w:numPr>
          <w:ilvl w:val="0"/>
          <w:numId w:val="15"/>
        </w:numPr>
      </w:pPr>
      <w:r>
        <w:rPr>
          <w:rFonts w:hint="eastAsia"/>
        </w:rPr>
        <w:t>对检验项目进行备注，在备注</w:t>
      </w:r>
      <w:proofErr w:type="gramStart"/>
      <w:r>
        <w:rPr>
          <w:rFonts w:hint="eastAsia"/>
        </w:rPr>
        <w:t>栏一般</w:t>
      </w:r>
      <w:proofErr w:type="gramEnd"/>
      <w:r>
        <w:rPr>
          <w:rFonts w:hint="eastAsia"/>
        </w:rPr>
        <w:t>可输入不合格的原因，具体的可在检验内容里通过创建不合格报告单详细描述：</w:t>
      </w:r>
    </w:p>
    <w:p w:rsidR="004A0FBF" w:rsidRDefault="004A0FBF" w:rsidP="004A0FBF">
      <w:r>
        <w:rPr>
          <w:noProof/>
        </w:rPr>
        <w:drawing>
          <wp:inline distT="0" distB="0" distL="0" distR="0">
            <wp:extent cx="5991860" cy="3747770"/>
            <wp:effectExtent l="0" t="0" r="8890" b="5080"/>
            <wp:docPr id="50352" name="图片 5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 w:rsidR="004A0FBF" w:rsidRDefault="004A0FBF" w:rsidP="004A0FBF"/>
    <w:p w:rsidR="004A0FBF" w:rsidRDefault="004A0FBF" w:rsidP="004A0FBF">
      <w:pPr>
        <w:numPr>
          <w:ilvl w:val="0"/>
          <w:numId w:val="15"/>
        </w:numPr>
      </w:pPr>
      <w:r>
        <w:rPr>
          <w:rFonts w:hint="eastAsia"/>
        </w:rPr>
        <w:t>创建不合格报告单：</w:t>
      </w:r>
    </w:p>
    <w:p w:rsidR="004A0FBF" w:rsidRDefault="004A0FBF" w:rsidP="004A0FBF">
      <w:r>
        <w:rPr>
          <w:noProof/>
        </w:rPr>
        <mc:AlternateContent>
          <mc:Choice Requires="wps">
            <w:drawing>
              <wp:anchor distT="0" distB="0" distL="114300" distR="114300" simplePos="0" relativeHeight="251829248" behindDoc="0" locked="0" layoutInCell="1" allowOverlap="1">
                <wp:simplePos x="0" y="0"/>
                <wp:positionH relativeFrom="column">
                  <wp:posOffset>3629660</wp:posOffset>
                </wp:positionH>
                <wp:positionV relativeFrom="paragraph">
                  <wp:posOffset>474980</wp:posOffset>
                </wp:positionV>
                <wp:extent cx="1427480" cy="466725"/>
                <wp:effectExtent l="10160" t="15875" r="10160" b="12700"/>
                <wp:wrapNone/>
                <wp:docPr id="50433" name="矩形 50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466725"/>
                        </a:xfrm>
                        <a:prstGeom prst="rect">
                          <a:avLst/>
                        </a:prstGeom>
                        <a:solidFill>
                          <a:srgbClr val="FFFFFF"/>
                        </a:solidFill>
                        <a:ln w="19050">
                          <a:solidFill>
                            <a:srgbClr val="FF0000"/>
                          </a:solidFill>
                          <a:miter lim="800000"/>
                          <a:headEnd/>
                          <a:tailEnd/>
                        </a:ln>
                      </wps:spPr>
                      <wps:txbx>
                        <w:txbxContent>
                          <w:p w:rsidR="004A0FBF" w:rsidRDefault="004A0FBF" w:rsidP="004A0FBF">
                            <w:pPr>
                              <w:rPr>
                                <w:color w:val="008000"/>
                              </w:rPr>
                            </w:pPr>
                            <w:r>
                              <w:rPr>
                                <w:rFonts w:hint="eastAsia"/>
                                <w:color w:val="008000"/>
                              </w:rPr>
                              <w:t>绿色箭头可直接打开该张单据进行查看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33" o:spid="_x0000_s1085" style="position:absolute;left:0;text-align:left;margin-left:285.8pt;margin-top:37.4pt;width:112.4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" strokecolor="red" strokeweight="1.5pt">
                <v:textbox>
                  <w:txbxContent>
                    <w:p w:rsidR="004A0FBF" w:rsidRDefault="004A0FBF" w:rsidP="004A0FBF">
                      <w:pPr>
                        <w:rPr>
                          <w:rFonts w:hint="eastAsia"/>
                          <w:color w:val="008000"/>
                        </w:rPr>
                      </w:pPr>
                      <w:r>
                        <w:rPr>
                          <w:rFonts w:hint="eastAsia"/>
                          <w:color w:val="008000"/>
                        </w:rPr>
                        <w:t>绿色箭头可直接打开该张单据进行查看</w:t>
                      </w:r>
                    </w:p>
                  </w:txbxContent>
                </v:textbox>
              </v:rect>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3514090</wp:posOffset>
                </wp:positionH>
                <wp:positionV relativeFrom="paragraph">
                  <wp:posOffset>702310</wp:posOffset>
                </wp:positionV>
                <wp:extent cx="114300" cy="9525"/>
                <wp:effectExtent l="27940" t="62230" r="10160" b="52070"/>
                <wp:wrapNone/>
                <wp:docPr id="50432" name="直接连接符 50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95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32" o:spid="_x0000_s1026" style="position:absolute;left:0;text-align:left;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pt,55.3pt" to="285.7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" strokecolor="red" strokeweight="1.5pt">
                <v:stroke endarrow="block"/>
              </v:line>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column">
                  <wp:posOffset>3295015</wp:posOffset>
                </wp:positionH>
                <wp:positionV relativeFrom="paragraph">
                  <wp:posOffset>407670</wp:posOffset>
                </wp:positionV>
                <wp:extent cx="190500" cy="619125"/>
                <wp:effectExtent l="18415" t="15240" r="10160" b="13335"/>
                <wp:wrapNone/>
                <wp:docPr id="50431" name="矩形 50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6191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31" o:spid="_x0000_s1026" style="position:absolute;left:0;text-align:left;margin-left:259.45pt;margin-top:32.1pt;width:15pt;height:48.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" filled="f" strokecolor="red" strokeweight="1.5pt"/>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column">
                  <wp:posOffset>923290</wp:posOffset>
                </wp:positionH>
                <wp:positionV relativeFrom="paragraph">
                  <wp:posOffset>565150</wp:posOffset>
                </wp:positionV>
                <wp:extent cx="590550" cy="133350"/>
                <wp:effectExtent l="18415" t="10795" r="10160" b="17780"/>
                <wp:wrapNone/>
                <wp:docPr id="50430" name="矩形 50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333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30" o:spid="_x0000_s1026" style="position:absolute;left:0;text-align:left;margin-left:72.7pt;margin-top:44.5pt;width:46.5pt;height:1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" filled="f" strokecolor="red" strokeweight="1.5pt"/>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1247140</wp:posOffset>
                </wp:positionH>
                <wp:positionV relativeFrom="paragraph">
                  <wp:posOffset>2854960</wp:posOffset>
                </wp:positionV>
                <wp:extent cx="1095375" cy="514350"/>
                <wp:effectExtent l="46990" t="14605" r="10160" b="61595"/>
                <wp:wrapNone/>
                <wp:docPr id="50429" name="直接连接符 50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5375" cy="51435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29" o:spid="_x0000_s1026" style="position:absolute;left:0;text-align:lef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pt,224.8pt" to="184.45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" strokecolor="red" strokeweight="1.5pt">
                <v:stroke endarrow="block"/>
              </v:line>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1219200</wp:posOffset>
                </wp:positionH>
                <wp:positionV relativeFrom="paragraph">
                  <wp:posOffset>3379470</wp:posOffset>
                </wp:positionV>
                <wp:extent cx="76200" cy="161290"/>
                <wp:effectExtent l="9525" t="15240" r="9525" b="13970"/>
                <wp:wrapNone/>
                <wp:docPr id="50428" name="椭圆 50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6129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0428" o:spid="_x0000_s1026" style="position:absolute;left:0;text-align:left;margin-left:96pt;margin-top:266.1pt;width:6pt;height:1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" filled="f" strokecolor="red" strokeweight="1.5pt"/>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1333500</wp:posOffset>
                </wp:positionH>
                <wp:positionV relativeFrom="paragraph">
                  <wp:posOffset>3337560</wp:posOffset>
                </wp:positionV>
                <wp:extent cx="885825" cy="200025"/>
                <wp:effectExtent l="9525" t="11430" r="9525" b="17145"/>
                <wp:wrapNone/>
                <wp:docPr id="50427" name="矩形 50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000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27" o:spid="_x0000_s1026" style="position:absolute;left:0;text-align:left;margin-left:105pt;margin-top:262.8pt;width:69.75pt;height:15.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" filled="f" strokecolor="red" strokeweight="1.5pt"/>
            </w:pict>
          </mc:Fallback>
        </mc:AlternateContent>
      </w:r>
      <w:r>
        <w:rPr>
          <w:noProof/>
        </w:rPr>
        <w:drawing>
          <wp:inline distT="0" distB="0" distL="0" distR="0">
            <wp:extent cx="5991860" cy="3747770"/>
            <wp:effectExtent l="0" t="0" r="8890" b="5080"/>
            <wp:docPr id="50351" name="图片 5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r>
        <w:rPr>
          <w:noProof/>
        </w:rPr>
        <mc:AlternateContent>
          <mc:Choice Requires="wps">
            <w:drawing>
              <wp:anchor distT="0" distB="0" distL="114300" distR="114300" simplePos="0" relativeHeight="251826176" behindDoc="0" locked="0" layoutInCell="1" allowOverlap="1">
                <wp:simplePos x="0" y="0"/>
                <wp:positionH relativeFrom="column">
                  <wp:posOffset>1799590</wp:posOffset>
                </wp:positionH>
                <wp:positionV relativeFrom="paragraph">
                  <wp:posOffset>2254250</wp:posOffset>
                </wp:positionV>
                <wp:extent cx="3695700" cy="675005"/>
                <wp:effectExtent l="18415" t="13970" r="10160" b="15875"/>
                <wp:wrapNone/>
                <wp:docPr id="50426" name="矩形 50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675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numPr>
                                <w:ilvl w:val="0"/>
                                <w:numId w:val="17"/>
                              </w:numPr>
                            </w:pPr>
                            <w:r>
                              <w:rPr>
                                <w:rFonts w:hint="eastAsia"/>
                              </w:rPr>
                              <w:t>点击下方的创建不合格报告单可对不合格内容进行描述</w:t>
                            </w:r>
                          </w:p>
                          <w:p w:rsidR="004A0FBF" w:rsidRDefault="004A0FBF" w:rsidP="004A0FBF">
                            <w:pPr>
                              <w:numPr>
                                <w:ilvl w:val="0"/>
                                <w:numId w:val="17"/>
                              </w:numPr>
                            </w:pPr>
                            <w:proofErr w:type="gramStart"/>
                            <w:r>
                              <w:rPr>
                                <w:rFonts w:hint="eastAsia"/>
                              </w:rPr>
                              <w:t>项号</w:t>
                            </w:r>
                            <w:proofErr w:type="gramEnd"/>
                            <w:r>
                              <w:rPr>
                                <w:rFonts w:hint="eastAsia"/>
                              </w:rPr>
                              <w:t>004</w:t>
                            </w:r>
                            <w:r>
                              <w:rPr>
                                <w:rFonts w:hint="eastAsia"/>
                              </w:rPr>
                              <w:t>表示该检验单的第</w:t>
                            </w:r>
                            <w:r>
                              <w:rPr>
                                <w:rFonts w:hint="eastAsia"/>
                              </w:rPr>
                              <w:t>004</w:t>
                            </w:r>
                            <w:r>
                              <w:rPr>
                                <w:rFonts w:hint="eastAsia"/>
                              </w:rPr>
                              <w:t>项零件</w:t>
                            </w:r>
                          </w:p>
                          <w:p w:rsidR="004A0FBF" w:rsidRDefault="004A0FBF" w:rsidP="004A0FBF">
                            <w:r>
                              <w:rPr>
                                <w:rFonts w:hint="eastAsia"/>
                              </w:rPr>
                              <w:t>3</w:t>
                            </w:r>
                            <w:r>
                              <w:rPr>
                                <w:rFonts w:hint="eastAsia"/>
                              </w:rPr>
                              <w:t>、点击编辑对该零件进行单独的检验描述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26" o:spid="_x0000_s1086" style="position:absolute;left:0;text-align:left;margin-left:141.7pt;margin-top:177.5pt;width:291pt;height:53.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" filled="f" strokecolor="red" strokeweight="1.5pt">
                <v:textbox>
                  <w:txbxContent>
                    <w:p w:rsidR="004A0FBF" w:rsidRDefault="004A0FBF" w:rsidP="004A0FBF">
                      <w:pPr>
                        <w:numPr>
                          <w:ilvl w:val="0"/>
                          <w:numId w:val="17"/>
                        </w:numPr>
                        <w:rPr>
                          <w:rFonts w:hint="eastAsia"/>
                        </w:rPr>
                      </w:pPr>
                      <w:r>
                        <w:rPr>
                          <w:rFonts w:hint="eastAsia"/>
                        </w:rPr>
                        <w:t>点击下方的创建不合格报告单可对不合格内容进行描述</w:t>
                      </w:r>
                    </w:p>
                    <w:p w:rsidR="004A0FBF" w:rsidRDefault="004A0FBF" w:rsidP="004A0FBF">
                      <w:pPr>
                        <w:numPr>
                          <w:ilvl w:val="0"/>
                          <w:numId w:val="17"/>
                        </w:numPr>
                        <w:rPr>
                          <w:rFonts w:hint="eastAsia"/>
                        </w:rPr>
                      </w:pPr>
                      <w:proofErr w:type="gramStart"/>
                      <w:r>
                        <w:rPr>
                          <w:rFonts w:hint="eastAsia"/>
                        </w:rPr>
                        <w:t>项号</w:t>
                      </w:r>
                      <w:proofErr w:type="gramEnd"/>
                      <w:r>
                        <w:rPr>
                          <w:rFonts w:hint="eastAsia"/>
                        </w:rPr>
                        <w:t>004</w:t>
                      </w:r>
                      <w:r>
                        <w:rPr>
                          <w:rFonts w:hint="eastAsia"/>
                        </w:rPr>
                        <w:t>表示该检验单的第</w:t>
                      </w:r>
                      <w:r>
                        <w:rPr>
                          <w:rFonts w:hint="eastAsia"/>
                        </w:rPr>
                        <w:t>004</w:t>
                      </w:r>
                      <w:r>
                        <w:rPr>
                          <w:rFonts w:hint="eastAsia"/>
                        </w:rPr>
                        <w:t>项零件</w:t>
                      </w:r>
                    </w:p>
                    <w:p w:rsidR="004A0FBF" w:rsidRDefault="004A0FBF" w:rsidP="004A0FBF">
                      <w:pPr>
                        <w:rPr>
                          <w:rFonts w:hint="eastAsia"/>
                        </w:rPr>
                      </w:pPr>
                      <w:r>
                        <w:rPr>
                          <w:rFonts w:hint="eastAsia"/>
                        </w:rPr>
                        <w:t>3</w:t>
                      </w:r>
                      <w:r>
                        <w:rPr>
                          <w:rFonts w:hint="eastAsia"/>
                        </w:rPr>
                        <w:t>、点击编辑对该零件进行单独的检验描述</w:t>
                      </w:r>
                    </w:p>
                  </w:txbxContent>
                </v:textbox>
              </v:rect>
            </w:pict>
          </mc:Fallback>
        </mc:AlternateContent>
      </w:r>
    </w:p>
    <w:p w:rsidR="004A0FBF" w:rsidRDefault="004A0FBF" w:rsidP="004A0FBF"/>
    <w:p w:rsidR="004A0FBF" w:rsidRDefault="004A0FBF" w:rsidP="004A0FBF">
      <w:pPr>
        <w:numPr>
          <w:ilvl w:val="0"/>
          <w:numId w:val="15"/>
        </w:numPr>
      </w:pPr>
      <w:r>
        <w:rPr>
          <w:rFonts w:hint="eastAsia"/>
        </w:rPr>
        <w:t>创建不合格报告单——描述不合格产品：</w:t>
      </w:r>
    </w:p>
    <w:p w:rsidR="004A0FBF" w:rsidRDefault="004A0FBF" w:rsidP="004A0FBF">
      <w:r>
        <w:rPr>
          <w:noProof/>
        </w:rPr>
        <mc:AlternateContent>
          <mc:Choice Requires="wps">
            <w:drawing>
              <wp:anchor distT="0" distB="0" distL="114300" distR="114300" simplePos="0" relativeHeight="251836416" behindDoc="0" locked="0" layoutInCell="1" allowOverlap="1">
                <wp:simplePos x="0" y="0"/>
                <wp:positionH relativeFrom="column">
                  <wp:posOffset>3304540</wp:posOffset>
                </wp:positionH>
                <wp:positionV relativeFrom="paragraph">
                  <wp:posOffset>1443355</wp:posOffset>
                </wp:positionV>
                <wp:extent cx="2438400" cy="902335"/>
                <wp:effectExtent l="18415" t="10795" r="10160" b="10795"/>
                <wp:wrapNone/>
                <wp:docPr id="50425" name="矩形 50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902335"/>
                        </a:xfrm>
                        <a:prstGeom prst="rect">
                          <a:avLst/>
                        </a:prstGeom>
                        <a:solidFill>
                          <a:srgbClr val="FFFFFF"/>
                        </a:solidFill>
                        <a:ln w="19050">
                          <a:solidFill>
                            <a:srgbClr val="FF0000"/>
                          </a:solidFill>
                          <a:miter lim="800000"/>
                          <a:headEnd/>
                          <a:tailEnd/>
                        </a:ln>
                      </wps:spPr>
                      <wps:txbx>
                        <w:txbxContent>
                          <w:p w:rsidR="004A0FBF" w:rsidRDefault="004A0FBF" w:rsidP="004A0FBF">
                            <w:pPr>
                              <w:numPr>
                                <w:ilvl w:val="0"/>
                                <w:numId w:val="18"/>
                              </w:numPr>
                              <w:rPr>
                                <w:color w:val="FF0000"/>
                              </w:rPr>
                            </w:pPr>
                            <w:r>
                              <w:rPr>
                                <w:rFonts w:hint="eastAsia"/>
                                <w:color w:val="FF0000"/>
                              </w:rPr>
                              <w:t>描述栏里可以输入不合格原因</w:t>
                            </w:r>
                          </w:p>
                          <w:p w:rsidR="004A0FBF" w:rsidRDefault="004A0FBF" w:rsidP="004A0FBF">
                            <w:pPr>
                              <w:numPr>
                                <w:ilvl w:val="0"/>
                                <w:numId w:val="18"/>
                              </w:numPr>
                              <w:rPr>
                                <w:color w:val="FF0000"/>
                              </w:rPr>
                            </w:pPr>
                            <w:r>
                              <w:rPr>
                                <w:rFonts w:hint="eastAsia"/>
                                <w:color w:val="FF0000"/>
                              </w:rPr>
                              <w:t>质检人员判定不合格产品如何处理</w:t>
                            </w:r>
                          </w:p>
                          <w:p w:rsidR="004A0FBF" w:rsidRDefault="004A0FBF" w:rsidP="004A0FBF">
                            <w:pPr>
                              <w:numPr>
                                <w:ilvl w:val="0"/>
                                <w:numId w:val="18"/>
                              </w:numPr>
                              <w:rPr>
                                <w:color w:val="FF0000"/>
                              </w:rPr>
                            </w:pPr>
                            <w:r>
                              <w:rPr>
                                <w:rFonts w:hint="eastAsia"/>
                                <w:color w:val="FF0000"/>
                              </w:rPr>
                              <w:t>主管可对该不合格产品进行评审或加以注释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25" o:spid="_x0000_s1087" style="position:absolute;left:0;text-align:left;margin-left:260.2pt;margin-top:113.65pt;width:192pt;height:71.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" strokecolor="red" strokeweight="1.5pt">
                <v:textbox>
                  <w:txbxContent>
                    <w:p w:rsidR="004A0FBF" w:rsidRDefault="004A0FBF" w:rsidP="004A0FBF">
                      <w:pPr>
                        <w:numPr>
                          <w:ilvl w:val="0"/>
                          <w:numId w:val="18"/>
                        </w:numPr>
                        <w:rPr>
                          <w:rFonts w:hint="eastAsia"/>
                          <w:color w:val="FF0000"/>
                        </w:rPr>
                      </w:pPr>
                      <w:r>
                        <w:rPr>
                          <w:rFonts w:hint="eastAsia"/>
                          <w:color w:val="FF0000"/>
                        </w:rPr>
                        <w:t>描述栏里可以输入不合格原因</w:t>
                      </w:r>
                    </w:p>
                    <w:p w:rsidR="004A0FBF" w:rsidRDefault="004A0FBF" w:rsidP="004A0FBF">
                      <w:pPr>
                        <w:numPr>
                          <w:ilvl w:val="0"/>
                          <w:numId w:val="18"/>
                        </w:numPr>
                        <w:rPr>
                          <w:rFonts w:hint="eastAsia"/>
                          <w:color w:val="FF0000"/>
                        </w:rPr>
                      </w:pPr>
                      <w:r>
                        <w:rPr>
                          <w:rFonts w:hint="eastAsia"/>
                          <w:color w:val="FF0000"/>
                        </w:rPr>
                        <w:t>质检人员判定不合格产品如何处理</w:t>
                      </w:r>
                    </w:p>
                    <w:p w:rsidR="004A0FBF" w:rsidRDefault="004A0FBF" w:rsidP="004A0FBF">
                      <w:pPr>
                        <w:numPr>
                          <w:ilvl w:val="0"/>
                          <w:numId w:val="18"/>
                        </w:numPr>
                        <w:rPr>
                          <w:rFonts w:hint="eastAsia"/>
                          <w:color w:val="FF0000"/>
                        </w:rPr>
                      </w:pPr>
                      <w:r>
                        <w:rPr>
                          <w:rFonts w:hint="eastAsia"/>
                          <w:color w:val="FF0000"/>
                        </w:rPr>
                        <w:t>主管可对该不合格产品进行评审或加以注释</w:t>
                      </w:r>
                    </w:p>
                  </w:txbxContent>
                </v:textbox>
              </v:rect>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column">
                  <wp:posOffset>3352165</wp:posOffset>
                </wp:positionH>
                <wp:positionV relativeFrom="paragraph">
                  <wp:posOffset>802005</wp:posOffset>
                </wp:positionV>
                <wp:extent cx="895350" cy="104775"/>
                <wp:effectExtent l="18415" t="17145" r="10160" b="11430"/>
                <wp:wrapNone/>
                <wp:docPr id="50424" name="矩形 50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047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24" o:spid="_x0000_s1026" style="position:absolute;left:0;text-align:left;margin-left:263.95pt;margin-top:63.15pt;width:70.5pt;height:8.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" filled="f" strokecolor="red" strokeweight="1.5pt"/>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913765</wp:posOffset>
                </wp:positionH>
                <wp:positionV relativeFrom="paragraph">
                  <wp:posOffset>2954655</wp:posOffset>
                </wp:positionV>
                <wp:extent cx="1876425" cy="438150"/>
                <wp:effectExtent l="18415" t="17145" r="10160" b="11430"/>
                <wp:wrapNone/>
                <wp:docPr id="50423" name="矩形 50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4381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r>
                              <w:rPr>
                                <w:rFonts w:hint="eastAsia"/>
                              </w:rPr>
                              <w:t xml:space="preserve">      </w:t>
                            </w:r>
                            <w:r>
                              <w:rPr>
                                <w:rFonts w:hint="eastAsia"/>
                                <w:color w:val="FF0000"/>
                              </w:rPr>
                              <w:t xml:space="preserve">    </w:t>
                            </w:r>
                            <w:r>
                              <w:rPr>
                                <w:rFonts w:hint="eastAsia"/>
                                <w:color w:val="FF0000"/>
                              </w:rPr>
                              <w:fldChar w:fldCharType="begin"/>
                            </w:r>
                            <w:r>
                              <w:rPr>
                                <w:rFonts w:hint="eastAsia"/>
                                <w:color w:val="FF0000"/>
                              </w:rPr>
                              <w:instrText xml:space="preserve"> EQ \o\ac(</w:instrText>
                            </w:r>
                            <w:r>
                              <w:rPr>
                                <w:rFonts w:hint="eastAsia"/>
                                <w:color w:val="FF0000"/>
                                <w:position w:val="-4"/>
                                <w:sz w:val="31"/>
                              </w:rPr>
                              <w:instrText>○</w:instrText>
                            </w:r>
                            <w:r>
                              <w:rPr>
                                <w:rFonts w:hint="eastAsia"/>
                                <w:color w:val="FF0000"/>
                              </w:rPr>
                              <w:instrText>,3)</w:instrText>
                            </w:r>
                            <w:r>
                              <w:rPr>
                                <w:rFonts w:hint="eastAsia"/>
                                <w:color w:val="FF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23" o:spid="_x0000_s1088" style="position:absolute;left:0;text-align:left;margin-left:71.95pt;margin-top:232.65pt;width:147.75pt;height:3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" filled="f" strokecolor="red" strokeweight="1.5pt">
                <v:textbox>
                  <w:txbxContent>
                    <w:p w:rsidR="004A0FBF" w:rsidRDefault="004A0FBF" w:rsidP="004A0FBF">
                      <w:pPr>
                        <w:rPr>
                          <w:rFonts w:hint="eastAsia"/>
                        </w:rPr>
                      </w:pPr>
                      <w:r>
                        <w:rPr>
                          <w:rFonts w:hint="eastAsia"/>
                        </w:rPr>
                        <w:t xml:space="preserve">      </w:t>
                      </w:r>
                      <w:r>
                        <w:rPr>
                          <w:rFonts w:hint="eastAsia"/>
                          <w:color w:val="FF0000"/>
                        </w:rPr>
                        <w:t xml:space="preserve">    </w:t>
                      </w:r>
                      <w:r>
                        <w:rPr>
                          <w:rFonts w:hint="eastAsia"/>
                          <w:color w:val="FF0000"/>
                        </w:rPr>
                        <w:fldChar w:fldCharType="begin"/>
                      </w:r>
                      <w:r>
                        <w:rPr>
                          <w:rFonts w:hint="eastAsia"/>
                          <w:color w:val="FF0000"/>
                        </w:rPr>
                        <w:instrText xml:space="preserve"> EQ \o\ac(</w:instrText>
                      </w:r>
                      <w:r>
                        <w:rPr>
                          <w:rFonts w:hint="eastAsia"/>
                          <w:color w:val="FF0000"/>
                          <w:position w:val="-4"/>
                          <w:sz w:val="31"/>
                        </w:rPr>
                        <w:instrText>○</w:instrText>
                      </w:r>
                      <w:r>
                        <w:rPr>
                          <w:rFonts w:hint="eastAsia"/>
                          <w:color w:val="FF0000"/>
                        </w:rPr>
                        <w:instrText>,3)</w:instrText>
                      </w:r>
                      <w:r>
                        <w:rPr>
                          <w:rFonts w:hint="eastAsia"/>
                          <w:color w:val="FF0000"/>
                        </w:rPr>
                        <w:fldChar w:fldCharType="separate"/>
                      </w:r>
                      <w:r>
                        <w:rPr>
                          <w:rFonts w:hint="eastAsia"/>
                          <w:color w:val="FF0000"/>
                        </w:rPr>
                        <w:fldChar w:fldCharType="end"/>
                      </w:r>
                    </w:p>
                  </w:txbxContent>
                </v:textbox>
              </v:rect>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904240</wp:posOffset>
                </wp:positionH>
                <wp:positionV relativeFrom="paragraph">
                  <wp:posOffset>2317115</wp:posOffset>
                </wp:positionV>
                <wp:extent cx="1047750" cy="276225"/>
                <wp:effectExtent l="18415" t="17780" r="10160" b="10795"/>
                <wp:wrapNone/>
                <wp:docPr id="50422" name="矩形 50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762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spacing w:line="240" w:lineRule="exact"/>
                            </w:pPr>
                            <w:r>
                              <w:rPr>
                                <w:rFonts w:hint="eastAsia"/>
                              </w:rPr>
                              <w:t xml:space="preserve">        </w:t>
                            </w:r>
                            <w:r>
                              <w:rPr>
                                <w:rFonts w:hint="eastAsia"/>
                                <w:color w:val="FF0000"/>
                              </w:rPr>
                              <w:fldChar w:fldCharType="begin"/>
                            </w:r>
                            <w:r>
                              <w:rPr>
                                <w:rFonts w:hint="eastAsia"/>
                                <w:color w:val="FF0000"/>
                              </w:rPr>
                              <w:instrText xml:space="preserve"> EQ \o\ac(</w:instrText>
                            </w:r>
                            <w:r>
                              <w:rPr>
                                <w:rFonts w:hint="eastAsia"/>
                                <w:color w:val="FF0000"/>
                                <w:position w:val="-4"/>
                                <w:sz w:val="31"/>
                              </w:rPr>
                              <w:instrText>○</w:instrText>
                            </w:r>
                            <w:r>
                              <w:rPr>
                                <w:rFonts w:hint="eastAsia"/>
                                <w:color w:val="FF0000"/>
                              </w:rPr>
                              <w:instrText>,2)</w:instrText>
                            </w:r>
                            <w:r>
                              <w:rPr>
                                <w:rFonts w:hint="eastAsia"/>
                                <w:color w:val="FF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22" o:spid="_x0000_s1089" style="position:absolute;left:0;text-align:left;margin-left:71.2pt;margin-top:182.45pt;width:82.5pt;height:21.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" filled="f" strokecolor="red" strokeweight="1.5pt">
                <v:textbox>
                  <w:txbxContent>
                    <w:p w:rsidR="004A0FBF" w:rsidRDefault="004A0FBF" w:rsidP="004A0FBF">
                      <w:pPr>
                        <w:spacing w:line="240" w:lineRule="exact"/>
                        <w:rPr>
                          <w:rFonts w:hint="eastAsia"/>
                        </w:rPr>
                      </w:pPr>
                      <w:r>
                        <w:rPr>
                          <w:rFonts w:hint="eastAsia"/>
                        </w:rPr>
                        <w:t xml:space="preserve">        </w:t>
                      </w:r>
                      <w:r>
                        <w:rPr>
                          <w:rFonts w:hint="eastAsia"/>
                          <w:color w:val="FF0000"/>
                        </w:rPr>
                        <w:fldChar w:fldCharType="begin"/>
                      </w:r>
                      <w:r>
                        <w:rPr>
                          <w:rFonts w:hint="eastAsia"/>
                          <w:color w:val="FF0000"/>
                        </w:rPr>
                        <w:instrText xml:space="preserve"> EQ \o\ac(</w:instrText>
                      </w:r>
                      <w:r>
                        <w:rPr>
                          <w:rFonts w:hint="eastAsia"/>
                          <w:color w:val="FF0000"/>
                          <w:position w:val="-4"/>
                          <w:sz w:val="31"/>
                        </w:rPr>
                        <w:instrText>○</w:instrText>
                      </w:r>
                      <w:r>
                        <w:rPr>
                          <w:rFonts w:hint="eastAsia"/>
                          <w:color w:val="FF0000"/>
                        </w:rPr>
                        <w:instrText>,2)</w:instrText>
                      </w:r>
                      <w:r>
                        <w:rPr>
                          <w:rFonts w:hint="eastAsia"/>
                          <w:color w:val="FF0000"/>
                        </w:rPr>
                        <w:fldChar w:fldCharType="separate"/>
                      </w:r>
                      <w:r>
                        <w:rPr>
                          <w:rFonts w:hint="eastAsia"/>
                          <w:color w:val="FF0000"/>
                        </w:rPr>
                        <w:fldChar w:fldCharType="end"/>
                      </w:r>
                    </w:p>
                  </w:txbxContent>
                </v:textbox>
              </v:rect>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923290</wp:posOffset>
                </wp:positionH>
                <wp:positionV relativeFrom="paragraph">
                  <wp:posOffset>1363980</wp:posOffset>
                </wp:positionV>
                <wp:extent cx="1514475" cy="342900"/>
                <wp:effectExtent l="18415" t="17145" r="10160" b="11430"/>
                <wp:wrapNone/>
                <wp:docPr id="50421" name="矩形 50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3429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spacing w:line="240" w:lineRule="exact"/>
                              <w:rPr>
                                <w:color w:val="FF0000"/>
                              </w:rPr>
                            </w:pPr>
                            <w:r>
                              <w:rPr>
                                <w:rFonts w:hint="eastAsia"/>
                              </w:rPr>
                              <w:t xml:space="preserve">        </w:t>
                            </w:r>
                            <w:r>
                              <w:rPr>
                                <w:rFonts w:hint="eastAsia"/>
                                <w:color w:val="FF0000"/>
                              </w:rPr>
                              <w:fldChar w:fldCharType="begin"/>
                            </w:r>
                            <w:r>
                              <w:rPr>
                                <w:rFonts w:hint="eastAsia"/>
                                <w:color w:val="FF0000"/>
                              </w:rPr>
                              <w:instrText xml:space="preserve"> EQ \o\ac(</w:instrText>
                            </w:r>
                            <w:r>
                              <w:rPr>
                                <w:rFonts w:hint="eastAsia"/>
                                <w:color w:val="FF0000"/>
                                <w:position w:val="-4"/>
                                <w:sz w:val="31"/>
                              </w:rPr>
                              <w:instrText>○</w:instrText>
                            </w:r>
                            <w:r>
                              <w:rPr>
                                <w:rFonts w:hint="eastAsia"/>
                                <w:color w:val="FF0000"/>
                              </w:rPr>
                              <w:instrText>,1)</w:instrText>
                            </w:r>
                            <w:r>
                              <w:rPr>
                                <w:rFonts w:hint="eastAsia"/>
                                <w:color w:val="FF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21" o:spid="_x0000_s1090" style="position:absolute;left:0;text-align:left;margin-left:72.7pt;margin-top:107.4pt;width:119.25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" filled="f" strokecolor="red" strokeweight="1.5pt">
                <v:textbox>
                  <w:txbxContent>
                    <w:p w:rsidR="004A0FBF" w:rsidRDefault="004A0FBF" w:rsidP="004A0FBF">
                      <w:pPr>
                        <w:spacing w:line="240" w:lineRule="exact"/>
                        <w:rPr>
                          <w:rFonts w:hint="eastAsia"/>
                          <w:color w:val="FF0000"/>
                        </w:rPr>
                      </w:pPr>
                      <w:r>
                        <w:rPr>
                          <w:rFonts w:hint="eastAsia"/>
                        </w:rPr>
                        <w:t xml:space="preserve">        </w:t>
                      </w:r>
                      <w:r>
                        <w:rPr>
                          <w:rFonts w:hint="eastAsia"/>
                          <w:color w:val="FF0000"/>
                        </w:rPr>
                        <w:fldChar w:fldCharType="begin"/>
                      </w:r>
                      <w:r>
                        <w:rPr>
                          <w:rFonts w:hint="eastAsia"/>
                          <w:color w:val="FF0000"/>
                        </w:rPr>
                        <w:instrText xml:space="preserve"> EQ \o\ac(</w:instrText>
                      </w:r>
                      <w:r>
                        <w:rPr>
                          <w:rFonts w:hint="eastAsia"/>
                          <w:color w:val="FF0000"/>
                          <w:position w:val="-4"/>
                          <w:sz w:val="31"/>
                        </w:rPr>
                        <w:instrText>○</w:instrText>
                      </w:r>
                      <w:r>
                        <w:rPr>
                          <w:rFonts w:hint="eastAsia"/>
                          <w:color w:val="FF0000"/>
                        </w:rPr>
                        <w:instrText>,1)</w:instrText>
                      </w:r>
                      <w:r>
                        <w:rPr>
                          <w:rFonts w:hint="eastAsia"/>
                          <w:color w:val="FF0000"/>
                        </w:rPr>
                        <w:fldChar w:fldCharType="separate"/>
                      </w:r>
                      <w:r>
                        <w:rPr>
                          <w:rFonts w:hint="eastAsia"/>
                          <w:color w:val="FF0000"/>
                        </w:rPr>
                        <w:fldChar w:fldCharType="end"/>
                      </w:r>
                    </w:p>
                  </w:txbxContent>
                </v:textbox>
              </v:rect>
            </w:pict>
          </mc:Fallback>
        </mc:AlternateContent>
      </w:r>
      <w:r>
        <w:rPr>
          <w:noProof/>
        </w:rPr>
        <w:drawing>
          <wp:inline distT="0" distB="0" distL="0" distR="0">
            <wp:extent cx="5991860" cy="3747770"/>
            <wp:effectExtent l="0" t="0" r="8890" b="5080"/>
            <wp:docPr id="50350" name="图片 5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 w:rsidR="004A0FBF" w:rsidRDefault="004A0FBF" w:rsidP="004A0FBF"/>
    <w:p w:rsidR="004A0FBF" w:rsidRDefault="004A0FBF" w:rsidP="004A0FBF"/>
    <w:p w:rsidR="004A0FBF" w:rsidRDefault="004A0FBF" w:rsidP="004A0FBF">
      <w:pPr>
        <w:numPr>
          <w:ilvl w:val="0"/>
          <w:numId w:val="15"/>
        </w:numPr>
      </w:pPr>
      <w:r>
        <w:rPr>
          <w:rFonts w:hint="eastAsia"/>
        </w:rPr>
        <w:t>生成的不合格报告单：</w:t>
      </w:r>
    </w:p>
    <w:p w:rsidR="004A0FBF" w:rsidRDefault="004A0FBF" w:rsidP="004A0FBF">
      <w:r>
        <w:rPr>
          <w:noProof/>
        </w:rPr>
        <w:drawing>
          <wp:inline distT="0" distB="0" distL="0" distR="0">
            <wp:extent cx="5991860" cy="3747770"/>
            <wp:effectExtent l="0" t="0" r="8890" b="5080"/>
            <wp:docPr id="50349" name="图片 5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 w:rsidR="004A0FBF" w:rsidRDefault="004A0FBF" w:rsidP="004A0FBF">
      <w:pPr>
        <w:numPr>
          <w:ilvl w:val="0"/>
          <w:numId w:val="15"/>
        </w:numPr>
      </w:pPr>
      <w:r>
        <w:rPr>
          <w:rFonts w:hint="eastAsia"/>
        </w:rPr>
        <w:t>所有不合格报告单都建立好后，点击提交生成检验单：</w:t>
      </w:r>
    </w:p>
    <w:p w:rsidR="004A0FBF" w:rsidRDefault="004A0FBF" w:rsidP="004A0FBF">
      <w:r>
        <w:rPr>
          <w:noProof/>
        </w:rPr>
        <mc:AlternateContent>
          <mc:Choice Requires="wps">
            <w:drawing>
              <wp:anchor distT="0" distB="0" distL="114300" distR="114300" simplePos="0" relativeHeight="251841536" behindDoc="0" locked="0" layoutInCell="1" allowOverlap="1">
                <wp:simplePos x="0" y="0"/>
                <wp:positionH relativeFrom="column">
                  <wp:posOffset>5076190</wp:posOffset>
                </wp:positionH>
                <wp:positionV relativeFrom="paragraph">
                  <wp:posOffset>1704975</wp:posOffset>
                </wp:positionV>
                <wp:extent cx="504825" cy="447675"/>
                <wp:effectExtent l="18415" t="53340" r="48260" b="13335"/>
                <wp:wrapNone/>
                <wp:docPr id="50420" name="直接连接符 50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44767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20" o:spid="_x0000_s1026" style="position:absolute;left:0;text-align:lef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7pt,134.25pt" to="439.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" strokecolor="red" strokeweight="1.5pt">
                <v:stroke endarrow="block"/>
              </v:line>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column">
                  <wp:posOffset>3656965</wp:posOffset>
                </wp:positionH>
                <wp:positionV relativeFrom="paragraph">
                  <wp:posOffset>1724025</wp:posOffset>
                </wp:positionV>
                <wp:extent cx="47625" cy="428625"/>
                <wp:effectExtent l="66040" t="24765" r="10160" b="13335"/>
                <wp:wrapNone/>
                <wp:docPr id="50419" name="直接连接符 50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4286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19" o:spid="_x0000_s1026" style="position:absolute;left:0;text-align:left;flip:x 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95pt,135.75pt" to="291.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" strokecolor="red" strokeweight="1.5pt">
                <v:stroke endarrow="block"/>
              </v:line>
            </w:pict>
          </mc:Fallback>
        </mc:AlternateContent>
      </w:r>
      <w:r>
        <w:rPr>
          <w:noProof/>
        </w:rPr>
        <mc:AlternateContent>
          <mc:Choice Requires="wps">
            <w:drawing>
              <wp:anchor distT="0" distB="0" distL="114300" distR="114300" simplePos="0" relativeHeight="251839488" behindDoc="0" locked="0" layoutInCell="1" allowOverlap="1">
                <wp:simplePos x="0" y="0"/>
                <wp:positionH relativeFrom="column">
                  <wp:posOffset>3428365</wp:posOffset>
                </wp:positionH>
                <wp:positionV relativeFrom="paragraph">
                  <wp:posOffset>2172335</wp:posOffset>
                </wp:positionV>
                <wp:extent cx="1828800" cy="561975"/>
                <wp:effectExtent l="18415" t="15875" r="10160" b="12700"/>
                <wp:wrapNone/>
                <wp:docPr id="50418" name="矩形 50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61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r>
                              <w:rPr>
                                <w:rFonts w:hint="eastAsia"/>
                              </w:rPr>
                              <w:t>检验单上有一列不合格数量，并有相关检验内容可查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18" o:spid="_x0000_s1091" style="position:absolute;left:0;text-align:left;margin-left:269.95pt;margin-top:171.05pt;width:2in;height:44.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" filled="f" strokecolor="red" strokeweight="1.5pt">
                <v:textbox>
                  <w:txbxContent>
                    <w:p w:rsidR="004A0FBF" w:rsidRDefault="004A0FBF" w:rsidP="004A0FBF">
                      <w:pPr>
                        <w:rPr>
                          <w:rFonts w:hint="eastAsia"/>
                        </w:rPr>
                      </w:pPr>
                      <w:r>
                        <w:rPr>
                          <w:rFonts w:hint="eastAsia"/>
                        </w:rPr>
                        <w:t>检验单上有一列不合格数量，并有相关检验内容可查</w:t>
                      </w:r>
                    </w:p>
                  </w:txbxContent>
                </v:textbox>
              </v:rect>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column">
                  <wp:posOffset>5581015</wp:posOffset>
                </wp:positionH>
                <wp:positionV relativeFrom="paragraph">
                  <wp:posOffset>895350</wp:posOffset>
                </wp:positionV>
                <wp:extent cx="390525" cy="838200"/>
                <wp:effectExtent l="18415" t="15240" r="10160" b="13335"/>
                <wp:wrapNone/>
                <wp:docPr id="50417" name="矩形 50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8382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17" o:spid="_x0000_s1026" style="position:absolute;left:0;text-align:left;margin-left:439.45pt;margin-top:70.5pt;width:30.75pt;height:6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" filled="f" strokecolor="red" strokeweight="1.5pt"/>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3304540</wp:posOffset>
                </wp:positionH>
                <wp:positionV relativeFrom="paragraph">
                  <wp:posOffset>952500</wp:posOffset>
                </wp:positionV>
                <wp:extent cx="428625" cy="781050"/>
                <wp:effectExtent l="18415" t="15240" r="10160" b="13335"/>
                <wp:wrapNone/>
                <wp:docPr id="50416" name="矩形 50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781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16" o:spid="_x0000_s1026" style="position:absolute;left:0;text-align:left;margin-left:260.2pt;margin-top:75pt;width:33.75pt;height:6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" filled="f" strokecolor="red" strokeweight="1.5pt"/>
            </w:pict>
          </mc:Fallback>
        </mc:AlternateContent>
      </w:r>
      <w:r>
        <w:rPr>
          <w:noProof/>
        </w:rPr>
        <w:drawing>
          <wp:inline distT="0" distB="0" distL="0" distR="0">
            <wp:extent cx="5991860" cy="3747770"/>
            <wp:effectExtent l="0" t="0" r="8890" b="5080"/>
            <wp:docPr id="50348" name="图片 5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 w:rsidR="004A0FBF" w:rsidRDefault="004A0FBF" w:rsidP="004A0FBF"/>
    <w:p w:rsidR="004A0FBF" w:rsidRDefault="004A0FBF" w:rsidP="004A0FBF"/>
    <w:p w:rsidR="004A0FBF" w:rsidRDefault="004A0FBF" w:rsidP="004A0FBF">
      <w:pPr>
        <w:numPr>
          <w:ilvl w:val="0"/>
          <w:numId w:val="5"/>
        </w:numPr>
      </w:pPr>
      <w:r>
        <w:rPr>
          <w:rFonts w:hint="eastAsia"/>
        </w:rPr>
        <w:t>仓库收货</w:t>
      </w:r>
    </w:p>
    <w:p w:rsidR="004A0FBF" w:rsidRDefault="004A0FBF" w:rsidP="004A0FBF">
      <w:r>
        <w:rPr>
          <w:rFonts w:hint="eastAsia"/>
        </w:rPr>
        <w:t>质检部检验后合格的产品即可入库，仓库进行收料动作，凡是采购的原材料入库应做采购单收料，凡是生产的产品入库应做生产计划单（或工单）收料。</w:t>
      </w:r>
    </w:p>
    <w:p w:rsidR="004A0FBF" w:rsidRDefault="004A0FBF" w:rsidP="004A0FBF">
      <w:r>
        <w:rPr>
          <w:rFonts w:hint="eastAsia"/>
        </w:rPr>
        <w:t>1</w:t>
      </w:r>
      <w:r>
        <w:rPr>
          <w:rFonts w:hint="eastAsia"/>
        </w:rPr>
        <w:t>、本例中是针对采购单进行收料：库房模块——收料——采购单收料</w:t>
      </w:r>
    </w:p>
    <w:p w:rsidR="004A0FBF" w:rsidRDefault="004A0FBF" w:rsidP="004A0FBF">
      <w:r>
        <w:rPr>
          <w:noProof/>
        </w:rPr>
        <mc:AlternateContent>
          <mc:Choice Requires="wps">
            <w:drawing>
              <wp:anchor distT="0" distB="0" distL="114300" distR="114300" simplePos="0" relativeHeight="251848704" behindDoc="0" locked="0" layoutInCell="1" allowOverlap="1">
                <wp:simplePos x="0" y="0"/>
                <wp:positionH relativeFrom="column">
                  <wp:posOffset>4485640</wp:posOffset>
                </wp:positionH>
                <wp:positionV relativeFrom="paragraph">
                  <wp:posOffset>989965</wp:posOffset>
                </wp:positionV>
                <wp:extent cx="495300" cy="695325"/>
                <wp:effectExtent l="18415" t="48895" r="57785" b="17780"/>
                <wp:wrapNone/>
                <wp:docPr id="50415" name="直接连接符 50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6953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15" o:spid="_x0000_s1026" style="position:absolute;left:0;text-align:lef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pt,77.95pt" to="392.2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" strokecolor="red" strokeweight="1.5pt">
                <v:stroke endarrow="block"/>
              </v:line>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column">
                  <wp:posOffset>3790315</wp:posOffset>
                </wp:positionH>
                <wp:positionV relativeFrom="paragraph">
                  <wp:posOffset>837565</wp:posOffset>
                </wp:positionV>
                <wp:extent cx="609600" cy="847725"/>
                <wp:effectExtent l="18415" t="48895" r="57785" b="17780"/>
                <wp:wrapNone/>
                <wp:docPr id="50414" name="直接连接符 50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8477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14" o:spid="_x0000_s1026" style="position:absolute;left:0;text-align:lef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45pt,65.95pt" to="346.45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" strokecolor="red" strokeweight="1.5pt">
                <v:stroke endarrow="block"/>
              </v:line>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2894965</wp:posOffset>
                </wp:positionH>
                <wp:positionV relativeFrom="paragraph">
                  <wp:posOffset>723265</wp:posOffset>
                </wp:positionV>
                <wp:extent cx="635" cy="962025"/>
                <wp:effectExtent l="56515" t="20320" r="66675" b="17780"/>
                <wp:wrapNone/>
                <wp:docPr id="50413" name="直接连接符 50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620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13" o:spid="_x0000_s1026" style="position:absolute;left:0;text-align:lef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95pt,56.95pt" to="228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" strokecolor="red" strokeweight="1.5pt">
                <v:stroke endarrow="block"/>
              </v:line>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2352675</wp:posOffset>
                </wp:positionH>
                <wp:positionV relativeFrom="paragraph">
                  <wp:posOffset>1678940</wp:posOffset>
                </wp:positionV>
                <wp:extent cx="2104390" cy="494665"/>
                <wp:effectExtent l="9525" t="13970" r="10160" b="15240"/>
                <wp:wrapNone/>
                <wp:docPr id="50412" name="矩形 50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494665"/>
                        </a:xfrm>
                        <a:prstGeom prst="rect">
                          <a:avLst/>
                        </a:prstGeom>
                        <a:solidFill>
                          <a:srgbClr val="FFFFFF"/>
                        </a:solidFill>
                        <a:ln w="19050">
                          <a:solidFill>
                            <a:srgbClr val="FF0000"/>
                          </a:solidFill>
                          <a:miter lim="800000"/>
                          <a:headEnd/>
                          <a:tailEnd/>
                        </a:ln>
                      </wps:spPr>
                      <wps:txbx>
                        <w:txbxContent>
                          <w:p w:rsidR="004A0FBF" w:rsidRDefault="004A0FBF" w:rsidP="004A0FBF">
                            <w:r>
                              <w:rPr>
                                <w:rFonts w:hint="eastAsia"/>
                              </w:rPr>
                              <w:t>采购单收料有多个渠道可进入，根据操作人员的习惯进行选择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12" o:spid="_x0000_s1092" style="position:absolute;left:0;text-align:left;margin-left:185.25pt;margin-top:132.2pt;width:165.7pt;height:38.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" strokecolor="red" strokeweight="1.5pt">
                <v:textbox>
                  <w:txbxContent>
                    <w:p w:rsidR="004A0FBF" w:rsidRDefault="004A0FBF" w:rsidP="004A0FBF">
                      <w:pPr>
                        <w:rPr>
                          <w:rFonts w:hint="eastAsia"/>
                        </w:rPr>
                      </w:pPr>
                      <w:r>
                        <w:rPr>
                          <w:rFonts w:hint="eastAsia"/>
                        </w:rPr>
                        <w:t>采购单收料有多个渠道可进入，根据操作人员的习惯进行选择</w:t>
                      </w:r>
                    </w:p>
                  </w:txbxContent>
                </v:textbox>
              </v:rect>
            </w:pict>
          </mc:Fallback>
        </mc:AlternateContent>
      </w:r>
      <w:r>
        <w:rPr>
          <w:noProof/>
        </w:rPr>
        <mc:AlternateContent>
          <mc:Choice Requires="wps">
            <w:drawing>
              <wp:anchor distT="0" distB="0" distL="114300" distR="114300" simplePos="0" relativeHeight="251844608" behindDoc="0" locked="0" layoutInCell="1" allowOverlap="1">
                <wp:simplePos x="0" y="0"/>
                <wp:positionH relativeFrom="column">
                  <wp:posOffset>4390390</wp:posOffset>
                </wp:positionH>
                <wp:positionV relativeFrom="paragraph">
                  <wp:posOffset>687070</wp:posOffset>
                </wp:positionV>
                <wp:extent cx="190500" cy="152400"/>
                <wp:effectExtent l="18415" t="12700" r="10160" b="15875"/>
                <wp:wrapNone/>
                <wp:docPr id="50411" name="矩形 50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524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11" o:spid="_x0000_s1026" style="position:absolute;left:0;text-align:left;margin-left:345.7pt;margin-top:54.1pt;width:15pt;height:1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" filled="f" strokecolor="red" strokeweight="1.5pt"/>
            </w:pict>
          </mc:Fallback>
        </mc:AlternateContent>
      </w:r>
      <w:r>
        <w:rPr>
          <w:noProof/>
        </w:rPr>
        <mc:AlternateContent>
          <mc:Choice Requires="wps">
            <w:drawing>
              <wp:anchor distT="0" distB="0" distL="114300" distR="114300" simplePos="0" relativeHeight="251843584" behindDoc="0" locked="0" layoutInCell="1" allowOverlap="1">
                <wp:simplePos x="0" y="0"/>
                <wp:positionH relativeFrom="column">
                  <wp:posOffset>4980940</wp:posOffset>
                </wp:positionH>
                <wp:positionV relativeFrom="paragraph">
                  <wp:posOffset>839470</wp:posOffset>
                </wp:positionV>
                <wp:extent cx="514350" cy="152400"/>
                <wp:effectExtent l="18415" t="12700" r="10160" b="15875"/>
                <wp:wrapNone/>
                <wp:docPr id="50410" name="矩形 50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524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10" o:spid="_x0000_s1026" style="position:absolute;left:0;text-align:left;margin-left:392.2pt;margin-top:66.1pt;width:40.5pt;height:1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" filled="f" strokecolor="red" strokeweight="1.5pt"/>
            </w:pict>
          </mc:Fallback>
        </mc:AlternateContent>
      </w:r>
      <w:r>
        <w:rPr>
          <w:noProof/>
        </w:rPr>
        <mc:AlternateContent>
          <mc:Choice Requires="wps">
            <w:drawing>
              <wp:anchor distT="0" distB="0" distL="114300" distR="114300" simplePos="0" relativeHeight="251842560" behindDoc="0" locked="0" layoutInCell="1" allowOverlap="1">
                <wp:simplePos x="0" y="0"/>
                <wp:positionH relativeFrom="column">
                  <wp:posOffset>2571115</wp:posOffset>
                </wp:positionH>
                <wp:positionV relativeFrom="paragraph">
                  <wp:posOffset>534670</wp:posOffset>
                </wp:positionV>
                <wp:extent cx="561975" cy="200025"/>
                <wp:effectExtent l="18415" t="12700" r="10160" b="15875"/>
                <wp:wrapNone/>
                <wp:docPr id="50409" name="矩形 50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000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09" o:spid="_x0000_s1026" style="position:absolute;left:0;text-align:left;margin-left:202.45pt;margin-top:42.1pt;width:44.25pt;height:15.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" filled="f" strokecolor="red" strokeweight="1.5pt"/>
            </w:pict>
          </mc:Fallback>
        </mc:AlternateContent>
      </w:r>
      <w:r>
        <w:rPr>
          <w:noProof/>
        </w:rPr>
        <w:drawing>
          <wp:inline distT="0" distB="0" distL="0" distR="0">
            <wp:extent cx="5991860" cy="3747770"/>
            <wp:effectExtent l="0" t="0" r="8890" b="5080"/>
            <wp:docPr id="50347" name="图片 5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 w:rsidR="004A0FBF" w:rsidRDefault="004A0FBF" w:rsidP="004A0FBF">
      <w:pPr>
        <w:numPr>
          <w:ilvl w:val="0"/>
          <w:numId w:val="19"/>
        </w:numPr>
      </w:pPr>
      <w:r>
        <w:rPr>
          <w:rFonts w:hint="eastAsia"/>
        </w:rPr>
        <w:t>输入采购单号（采购单号必须全部输入，不能进行模糊搜索）：</w:t>
      </w:r>
    </w:p>
    <w:p w:rsidR="004A0FBF" w:rsidRDefault="004A0FBF" w:rsidP="004A0FBF">
      <w:r>
        <w:rPr>
          <w:rFonts w:hint="eastAsia"/>
          <w:noProof/>
        </w:rPr>
        <w:drawing>
          <wp:inline distT="0" distB="0" distL="0" distR="0">
            <wp:extent cx="3990340" cy="1247140"/>
            <wp:effectExtent l="0" t="0" r="0" b="0"/>
            <wp:docPr id="50346" name="图片 50346" descr="QQ截图2011122015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Q截图2011122015160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90340" cy="1247140"/>
                    </a:xfrm>
                    <a:prstGeom prst="rect">
                      <a:avLst/>
                    </a:prstGeom>
                    <a:noFill/>
                    <a:ln>
                      <a:noFill/>
                    </a:ln>
                  </pic:spPr>
                </pic:pic>
              </a:graphicData>
            </a:graphic>
          </wp:inline>
        </w:drawing>
      </w:r>
    </w:p>
    <w:p w:rsidR="004A0FBF" w:rsidRDefault="004A0FBF" w:rsidP="004A0FBF"/>
    <w:p w:rsidR="004A0FBF" w:rsidRDefault="004A0FBF" w:rsidP="004A0FBF"/>
    <w:p w:rsidR="004A0FBF" w:rsidRDefault="004A0FBF" w:rsidP="004A0FBF"/>
    <w:p w:rsidR="004A0FBF" w:rsidRDefault="004A0FBF" w:rsidP="004A0FBF"/>
    <w:p w:rsidR="004A0FBF" w:rsidRDefault="004A0FBF" w:rsidP="004A0FBF"/>
    <w:p w:rsidR="004A0FBF" w:rsidRDefault="004A0FBF" w:rsidP="004A0FBF"/>
    <w:p w:rsidR="004A0FBF" w:rsidRDefault="004A0FBF" w:rsidP="004A0FBF"/>
    <w:p w:rsidR="004A0FBF" w:rsidRDefault="004A0FBF" w:rsidP="004A0FBF"/>
    <w:p w:rsidR="004A0FBF" w:rsidRDefault="004A0FBF" w:rsidP="004A0FBF"/>
    <w:p w:rsidR="004A0FBF" w:rsidRDefault="004A0FBF" w:rsidP="004A0FBF"/>
    <w:p w:rsidR="004A0FBF" w:rsidRDefault="004A0FBF" w:rsidP="004A0FBF"/>
    <w:p w:rsidR="004A0FBF" w:rsidRDefault="004A0FBF" w:rsidP="004A0FBF">
      <w:pPr>
        <w:numPr>
          <w:ilvl w:val="0"/>
          <w:numId w:val="19"/>
        </w:numPr>
      </w:pPr>
      <w:r>
        <w:rPr>
          <w:rFonts w:hint="eastAsia"/>
        </w:rPr>
        <w:t>采购单收料：</w:t>
      </w:r>
    </w:p>
    <w:p w:rsidR="004A0FBF" w:rsidRDefault="004A0FBF" w:rsidP="004A0FBF">
      <w:r>
        <w:rPr>
          <w:noProof/>
        </w:rPr>
        <w:drawing>
          <wp:inline distT="0" distB="0" distL="0" distR="0">
            <wp:extent cx="5991860" cy="3747770"/>
            <wp:effectExtent l="0" t="0" r="8890" b="5080"/>
            <wp:docPr id="50345" name="图片 5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r>
        <w:rPr>
          <w:noProof/>
        </w:rPr>
        <mc:AlternateContent>
          <mc:Choice Requires="wps">
            <w:drawing>
              <wp:anchor distT="0" distB="0" distL="114300" distR="114300" simplePos="0" relativeHeight="251852800" behindDoc="0" locked="0" layoutInCell="1" allowOverlap="1">
                <wp:simplePos x="0" y="0"/>
                <wp:positionH relativeFrom="column">
                  <wp:posOffset>4362450</wp:posOffset>
                </wp:positionH>
                <wp:positionV relativeFrom="paragraph">
                  <wp:posOffset>1769745</wp:posOffset>
                </wp:positionV>
                <wp:extent cx="1489075" cy="488315"/>
                <wp:effectExtent l="9525" t="15240" r="15875" b="10795"/>
                <wp:wrapNone/>
                <wp:docPr id="50408" name="矩形 50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48831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 w:rsidR="004A0FBF" w:rsidRDefault="004A0FBF" w:rsidP="004A0FBF">
                            <w:r>
                              <w:rPr>
                                <w:rFonts w:hint="eastAsia"/>
                              </w:rPr>
                              <w:t xml:space="preserve"> </w:t>
                            </w:r>
                            <w:r>
                              <w:rPr>
                                <w:rFonts w:hint="eastAsia"/>
                                <w:color w:val="FF0000"/>
                              </w:rPr>
                              <w:t>4</w:t>
                            </w:r>
                            <w:r>
                              <w:rPr>
                                <w:rFonts w:hint="eastAsia"/>
                                <w:color w:val="FF0000"/>
                              </w:rPr>
                              <w:t>检验单和合格数量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08" o:spid="_x0000_s1093" style="position:absolute;left:0;text-align:left;margin-left:343.5pt;margin-top:139.35pt;width:117.25pt;height:38.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" filled="f" strokecolor="red" strokeweight="1.5pt">
                <v:textbox>
                  <w:txbxContent>
                    <w:p w:rsidR="004A0FBF" w:rsidRDefault="004A0FBF" w:rsidP="004A0FBF">
                      <w:pPr>
                        <w:rPr>
                          <w:rFonts w:hint="eastAsia"/>
                        </w:rPr>
                      </w:pPr>
                    </w:p>
                    <w:p w:rsidR="004A0FBF" w:rsidRDefault="004A0FBF" w:rsidP="004A0FBF">
                      <w:pPr>
                        <w:rPr>
                          <w:rFonts w:hint="eastAsia"/>
                        </w:rPr>
                      </w:pPr>
                      <w:r>
                        <w:rPr>
                          <w:rFonts w:hint="eastAsia"/>
                        </w:rPr>
                        <w:t xml:space="preserve"> </w:t>
                      </w:r>
                      <w:r>
                        <w:rPr>
                          <w:rFonts w:hint="eastAsia"/>
                          <w:color w:val="FF0000"/>
                        </w:rPr>
                        <w:t>4</w:t>
                      </w:r>
                      <w:r>
                        <w:rPr>
                          <w:rFonts w:hint="eastAsia"/>
                          <w:color w:val="FF0000"/>
                        </w:rPr>
                        <w:t>检验单和合格数量</w:t>
                      </w:r>
                    </w:p>
                  </w:txbxContent>
                </v:textbox>
              </v:rect>
            </w:pict>
          </mc:Fallback>
        </mc:AlternateContent>
      </w:r>
      <w:r>
        <w:rPr>
          <w:noProof/>
        </w:rPr>
        <mc:AlternateContent>
          <mc:Choice Requires="wps">
            <w:drawing>
              <wp:anchor distT="0" distB="0" distL="114300" distR="114300" simplePos="0" relativeHeight="251855872" behindDoc="0" locked="0" layoutInCell="1" allowOverlap="1">
                <wp:simplePos x="0" y="0"/>
                <wp:positionH relativeFrom="column">
                  <wp:posOffset>3771265</wp:posOffset>
                </wp:positionH>
                <wp:positionV relativeFrom="paragraph">
                  <wp:posOffset>854710</wp:posOffset>
                </wp:positionV>
                <wp:extent cx="2048510" cy="304800"/>
                <wp:effectExtent l="18415" t="14605" r="9525" b="13970"/>
                <wp:wrapNone/>
                <wp:docPr id="50407" name="矩形 50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8510" cy="3048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rPr>
                                <w:color w:val="FF0000"/>
                              </w:rPr>
                            </w:pPr>
                            <w:r>
                              <w:rPr>
                                <w:rFonts w:hint="eastAsia"/>
                                <w:color w:val="FF0000"/>
                              </w:rPr>
                              <w:t>3</w:t>
                            </w:r>
                            <w:r>
                              <w:rPr>
                                <w:rFonts w:hint="eastAsia"/>
                                <w:color w:val="FF0000"/>
                              </w:rPr>
                              <w:t>采购单数量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07" o:spid="_x0000_s1094" style="position:absolute;left:0;text-align:left;margin-left:296.95pt;margin-top:67.3pt;width:161.3pt;height:2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" filled="f" strokecolor="red" strokeweight="1.5pt">
                <v:textbox>
                  <w:txbxContent>
                    <w:p w:rsidR="004A0FBF" w:rsidRDefault="004A0FBF" w:rsidP="004A0FBF">
                      <w:pPr>
                        <w:rPr>
                          <w:rFonts w:hint="eastAsia"/>
                          <w:color w:val="FF0000"/>
                        </w:rPr>
                      </w:pPr>
                      <w:r>
                        <w:rPr>
                          <w:rFonts w:hint="eastAsia"/>
                          <w:color w:val="FF0000"/>
                        </w:rPr>
                        <w:t>3</w:t>
                      </w:r>
                      <w:r>
                        <w:rPr>
                          <w:rFonts w:hint="eastAsia"/>
                          <w:color w:val="FF0000"/>
                        </w:rPr>
                        <w:t>采购单数量</w:t>
                      </w:r>
                    </w:p>
                  </w:txbxContent>
                </v:textbox>
              </v:rect>
            </w:pict>
          </mc:Fallback>
        </mc:AlternateContent>
      </w:r>
      <w:r>
        <w:rPr>
          <w:noProof/>
        </w:rPr>
        <mc:AlternateContent>
          <mc:Choice Requires="wps">
            <w:drawing>
              <wp:anchor distT="0" distB="0" distL="114300" distR="114300" simplePos="0" relativeHeight="251854848" behindDoc="0" locked="0" layoutInCell="1" allowOverlap="1">
                <wp:simplePos x="0" y="0"/>
                <wp:positionH relativeFrom="column">
                  <wp:posOffset>713740</wp:posOffset>
                </wp:positionH>
                <wp:positionV relativeFrom="paragraph">
                  <wp:posOffset>1635760</wp:posOffset>
                </wp:positionV>
                <wp:extent cx="914400" cy="266700"/>
                <wp:effectExtent l="18415" t="14605" r="10160" b="13970"/>
                <wp:wrapNone/>
                <wp:docPr id="50406" name="矩形 50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solidFill>
                          <a:srgbClr val="FFFFFF"/>
                        </a:solidFill>
                        <a:ln w="19050">
                          <a:solidFill>
                            <a:srgbClr val="FF0000"/>
                          </a:solidFill>
                          <a:miter lim="800000"/>
                          <a:headEnd/>
                          <a:tailEnd/>
                        </a:ln>
                      </wps:spPr>
                      <wps:txbx>
                        <w:txbxContent>
                          <w:p w:rsidR="004A0FBF" w:rsidRDefault="004A0FBF" w:rsidP="004A0FBF">
                            <w:pPr>
                              <w:rPr>
                                <w:color w:val="FF0000"/>
                              </w:rPr>
                            </w:pPr>
                            <w:r>
                              <w:rPr>
                                <w:rFonts w:hint="eastAsia"/>
                                <w:color w:val="FF0000"/>
                              </w:rPr>
                              <w:t>2</w:t>
                            </w:r>
                            <w:r>
                              <w:rPr>
                                <w:rFonts w:hint="eastAsia"/>
                                <w:color w:val="FF0000"/>
                              </w:rPr>
                              <w:t>添加货位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06" o:spid="_x0000_s1095" style="position:absolute;left:0;text-align:left;margin-left:56.2pt;margin-top:128.8pt;width:1in;height:2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" strokecolor="red" strokeweight="1.5pt">
                <v:textbox>
                  <w:txbxContent>
                    <w:p w:rsidR="004A0FBF" w:rsidRDefault="004A0FBF" w:rsidP="004A0FBF">
                      <w:pPr>
                        <w:rPr>
                          <w:rFonts w:hint="eastAsia"/>
                          <w:color w:val="FF0000"/>
                        </w:rPr>
                      </w:pPr>
                      <w:r>
                        <w:rPr>
                          <w:rFonts w:hint="eastAsia"/>
                          <w:color w:val="FF0000"/>
                        </w:rPr>
                        <w:t>2</w:t>
                      </w:r>
                      <w:r>
                        <w:rPr>
                          <w:rFonts w:hint="eastAsia"/>
                          <w:color w:val="FF0000"/>
                        </w:rPr>
                        <w:t>添加货位</w:t>
                      </w:r>
                    </w:p>
                  </w:txbxContent>
                </v:textbox>
              </v:rect>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1332865</wp:posOffset>
                </wp:positionH>
                <wp:positionV relativeFrom="paragraph">
                  <wp:posOffset>1473835</wp:posOffset>
                </wp:positionV>
                <wp:extent cx="390525" cy="104775"/>
                <wp:effectExtent l="18415" t="14605" r="38735" b="61595"/>
                <wp:wrapNone/>
                <wp:docPr id="50405" name="直接连接符 50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10477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05" o:spid="_x0000_s1026" style="position:absolute;left:0;text-align:lef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95pt,116.05pt" to="135.7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" strokecolor="red" strokeweight="1.5pt">
                <v:stroke endarrow="block"/>
              </v:line>
            </w:pict>
          </mc:Fallback>
        </mc:AlternateContent>
      </w:r>
      <w:r>
        <w:rPr>
          <w:noProof/>
        </w:rPr>
        <mc:AlternateContent>
          <mc:Choice Requires="wps">
            <w:drawing>
              <wp:anchor distT="0" distB="0" distL="114300" distR="114300" simplePos="0" relativeHeight="251851776" behindDoc="0" locked="0" layoutInCell="1" allowOverlap="1">
                <wp:simplePos x="0" y="0"/>
                <wp:positionH relativeFrom="column">
                  <wp:posOffset>1723390</wp:posOffset>
                </wp:positionH>
                <wp:positionV relativeFrom="paragraph">
                  <wp:posOffset>1492885</wp:posOffset>
                </wp:positionV>
                <wp:extent cx="1609725" cy="628650"/>
                <wp:effectExtent l="18415" t="14605" r="10160" b="13970"/>
                <wp:wrapNone/>
                <wp:docPr id="50404" name="矩形 50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6286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04" o:spid="_x0000_s1026" style="position:absolute;left:0;text-align:left;margin-left:135.7pt;margin-top:117.55pt;width:126.75pt;height:4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" filled="f" strokecolor="red" strokeweight="1.5pt"/>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column">
                  <wp:posOffset>970915</wp:posOffset>
                </wp:positionH>
                <wp:positionV relativeFrom="paragraph">
                  <wp:posOffset>1292860</wp:posOffset>
                </wp:positionV>
                <wp:extent cx="352425" cy="190500"/>
                <wp:effectExtent l="18415" t="14605" r="10160" b="13970"/>
                <wp:wrapNone/>
                <wp:docPr id="50403" name="矩形 50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905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03" o:spid="_x0000_s1026" style="position:absolute;left:0;text-align:left;margin-left:76.45pt;margin-top:101.8pt;width:27.75pt;height: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" filled="f" strokecolor="red" strokeweight="1.5pt"/>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column">
                  <wp:posOffset>894715</wp:posOffset>
                </wp:positionH>
                <wp:positionV relativeFrom="paragraph">
                  <wp:posOffset>474345</wp:posOffset>
                </wp:positionV>
                <wp:extent cx="5029200" cy="257175"/>
                <wp:effectExtent l="18415" t="15240" r="10160" b="13335"/>
                <wp:wrapNone/>
                <wp:docPr id="50402" name="矩形 50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spacing w:line="240" w:lineRule="exact"/>
                              <w:rPr>
                                <w:color w:val="FF0000"/>
                              </w:rPr>
                            </w:pPr>
                            <w:r>
                              <w:rPr>
                                <w:rFonts w:hint="eastAsia"/>
                              </w:rPr>
                              <w:t xml:space="preserve">                   </w:t>
                            </w:r>
                            <w:r>
                              <w:rPr>
                                <w:rFonts w:hint="eastAsia"/>
                                <w:color w:val="FF0000"/>
                              </w:rPr>
                              <w:t>1</w:t>
                            </w:r>
                            <w:r>
                              <w:rPr>
                                <w:rFonts w:hint="eastAsia"/>
                                <w:color w:val="FF0000"/>
                              </w:rPr>
                              <w:t>表</w:t>
                            </w:r>
                            <w:proofErr w:type="gramStart"/>
                            <w:r>
                              <w:rPr>
                                <w:rFonts w:hint="eastAsia"/>
                                <w:color w:val="FF0000"/>
                              </w:rPr>
                              <w:t>头供应</w:t>
                            </w:r>
                            <w:proofErr w:type="gramEnd"/>
                            <w:r>
                              <w:rPr>
                                <w:rFonts w:hint="eastAsia"/>
                                <w:color w:val="FF0000"/>
                              </w:rPr>
                              <w:t>商发货信息根据需要输入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402" o:spid="_x0000_s1096" style="position:absolute;left:0;text-align:left;margin-left:70.45pt;margin-top:37.35pt;width:396pt;height:20.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" filled="f" strokecolor="red" strokeweight="1.5pt">
                <v:textbox>
                  <w:txbxContent>
                    <w:p w:rsidR="004A0FBF" w:rsidRDefault="004A0FBF" w:rsidP="004A0FBF">
                      <w:pPr>
                        <w:spacing w:line="240" w:lineRule="exact"/>
                        <w:rPr>
                          <w:rFonts w:hint="eastAsia"/>
                          <w:color w:val="FF0000"/>
                        </w:rPr>
                      </w:pPr>
                      <w:r>
                        <w:rPr>
                          <w:rFonts w:hint="eastAsia"/>
                        </w:rPr>
                        <w:t xml:space="preserve">                   </w:t>
                      </w:r>
                      <w:r>
                        <w:rPr>
                          <w:rFonts w:hint="eastAsia"/>
                          <w:color w:val="FF0000"/>
                        </w:rPr>
                        <w:t>1</w:t>
                      </w:r>
                      <w:r>
                        <w:rPr>
                          <w:rFonts w:hint="eastAsia"/>
                          <w:color w:val="FF0000"/>
                        </w:rPr>
                        <w:t>表</w:t>
                      </w:r>
                      <w:proofErr w:type="gramStart"/>
                      <w:r>
                        <w:rPr>
                          <w:rFonts w:hint="eastAsia"/>
                          <w:color w:val="FF0000"/>
                        </w:rPr>
                        <w:t>头供应</w:t>
                      </w:r>
                      <w:proofErr w:type="gramEnd"/>
                      <w:r>
                        <w:rPr>
                          <w:rFonts w:hint="eastAsia"/>
                          <w:color w:val="FF0000"/>
                        </w:rPr>
                        <w:t>商发货信息根据需要输入</w:t>
                      </w:r>
                    </w:p>
                  </w:txbxContent>
                </v:textbox>
              </v:rect>
            </w:pict>
          </mc:Fallback>
        </mc:AlternateContent>
      </w:r>
    </w:p>
    <w:p w:rsidR="004A0FBF" w:rsidRDefault="004A0FBF" w:rsidP="004A0FBF"/>
    <w:p w:rsidR="004A0FBF" w:rsidRDefault="004A0FBF" w:rsidP="004A0FBF">
      <w:pPr>
        <w:numPr>
          <w:ilvl w:val="0"/>
          <w:numId w:val="19"/>
        </w:numPr>
        <w:jc w:val="left"/>
      </w:pPr>
      <w:r>
        <w:rPr>
          <w:noProof/>
        </w:rPr>
        <mc:AlternateContent>
          <mc:Choice Requires="wps">
            <w:drawing>
              <wp:anchor distT="0" distB="0" distL="114300" distR="114300" simplePos="0" relativeHeight="251862016" behindDoc="0" locked="0" layoutInCell="1" allowOverlap="1">
                <wp:simplePos x="0" y="0"/>
                <wp:positionH relativeFrom="column">
                  <wp:posOffset>2942590</wp:posOffset>
                </wp:positionH>
                <wp:positionV relativeFrom="paragraph">
                  <wp:posOffset>2496820</wp:posOffset>
                </wp:positionV>
                <wp:extent cx="635" cy="390525"/>
                <wp:effectExtent l="56515" t="26035" r="66675" b="12065"/>
                <wp:wrapNone/>
                <wp:docPr id="50401" name="直接连接符 50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905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01" o:spid="_x0000_s1026" style="position:absolute;left:0;text-align:lef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7pt,196.6pt" to="231.75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" strokecolor="red" strokeweight="1.5pt">
                <v:stroke endarrow="block"/>
              </v:line>
            </w:pict>
          </mc:Fallback>
        </mc:AlternateContent>
      </w:r>
      <w:r>
        <w:rPr>
          <w:noProof/>
        </w:rPr>
        <mc:AlternateContent>
          <mc:Choice Requires="wps">
            <w:drawing>
              <wp:anchor distT="0" distB="0" distL="114300" distR="114300" simplePos="0" relativeHeight="251860992" behindDoc="0" locked="0" layoutInCell="1" allowOverlap="1">
                <wp:simplePos x="0" y="0"/>
                <wp:positionH relativeFrom="column">
                  <wp:posOffset>4609465</wp:posOffset>
                </wp:positionH>
                <wp:positionV relativeFrom="paragraph">
                  <wp:posOffset>2906395</wp:posOffset>
                </wp:positionV>
                <wp:extent cx="904875" cy="200025"/>
                <wp:effectExtent l="37465" t="64135" r="29210" b="59690"/>
                <wp:wrapNone/>
                <wp:docPr id="50400" name="直接连接符 50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200025"/>
                        </a:xfrm>
                        <a:prstGeom prst="line">
                          <a:avLst/>
                        </a:prstGeom>
                        <a:noFill/>
                        <a:ln w="1905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400" o:spid="_x0000_s1026" style="position:absolute;left:0;text-align:lef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95pt,228.85pt" to="434.2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" strokecolor="red" strokeweight="1.5pt">
                <v:stroke startarrow="block" endarrow="block"/>
              </v:line>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1200150</wp:posOffset>
                </wp:positionH>
                <wp:positionV relativeFrom="paragraph">
                  <wp:posOffset>2916555</wp:posOffset>
                </wp:positionV>
                <wp:extent cx="2466975" cy="847725"/>
                <wp:effectExtent l="9525" t="17145" r="9525" b="11430"/>
                <wp:wrapNone/>
                <wp:docPr id="50399" name="矩形 50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847725"/>
                        </a:xfrm>
                        <a:prstGeom prst="rect">
                          <a:avLst/>
                        </a:prstGeom>
                        <a:solidFill>
                          <a:srgbClr val="FFFFFF"/>
                        </a:solidFill>
                        <a:ln w="19050">
                          <a:solidFill>
                            <a:srgbClr val="FF0000"/>
                          </a:solidFill>
                          <a:miter lim="800000"/>
                          <a:headEnd/>
                          <a:tailEnd/>
                        </a:ln>
                      </wps:spPr>
                      <wps:txbx>
                        <w:txbxContent>
                          <w:p w:rsidR="004A0FBF" w:rsidRDefault="004A0FBF" w:rsidP="004A0FBF">
                            <w:r>
                              <w:rPr>
                                <w:rFonts w:hint="eastAsia"/>
                              </w:rPr>
                              <w:t>检验合格数量</w:t>
                            </w:r>
                            <w:r>
                              <w:rPr>
                                <w:rFonts w:hint="eastAsia"/>
                              </w:rPr>
                              <w:t>495</w:t>
                            </w:r>
                            <w:r>
                              <w:rPr>
                                <w:rFonts w:hint="eastAsia"/>
                              </w:rPr>
                              <w:t>，收货数量</w:t>
                            </w:r>
                            <w:r>
                              <w:rPr>
                                <w:rFonts w:hint="eastAsia"/>
                              </w:rPr>
                              <w:t>500</w:t>
                            </w:r>
                            <w:r>
                              <w:rPr>
                                <w:rFonts w:hint="eastAsia"/>
                              </w:rPr>
                              <w:t>，大于检验数量，系统提示：收料数量大于检验单的合格数量，这种情况下系统是无法正常收料的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99" o:spid="_x0000_s1097" style="position:absolute;left:0;text-align:left;margin-left:94.5pt;margin-top:229.65pt;width:194.25pt;height:66.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" strokecolor="red" strokeweight="1.5pt">
                <v:textbox>
                  <w:txbxContent>
                    <w:p w:rsidR="004A0FBF" w:rsidRDefault="004A0FBF" w:rsidP="004A0FBF">
                      <w:pPr>
                        <w:rPr>
                          <w:rFonts w:hint="eastAsia"/>
                        </w:rPr>
                      </w:pPr>
                      <w:r>
                        <w:rPr>
                          <w:rFonts w:hint="eastAsia"/>
                        </w:rPr>
                        <w:t>检验合格数量</w:t>
                      </w:r>
                      <w:r>
                        <w:rPr>
                          <w:rFonts w:hint="eastAsia"/>
                        </w:rPr>
                        <w:t>495</w:t>
                      </w:r>
                      <w:r>
                        <w:rPr>
                          <w:rFonts w:hint="eastAsia"/>
                        </w:rPr>
                        <w:t>，收货数量</w:t>
                      </w:r>
                      <w:r>
                        <w:rPr>
                          <w:rFonts w:hint="eastAsia"/>
                        </w:rPr>
                        <w:t>500</w:t>
                      </w:r>
                      <w:r>
                        <w:rPr>
                          <w:rFonts w:hint="eastAsia"/>
                        </w:rPr>
                        <w:t>，大于检验数量，系统提示：收料数量大于检验单的合格数量，这种情况下系统是无法正常收料的</w:t>
                      </w:r>
                    </w:p>
                  </w:txbxContent>
                </v:textbox>
              </v:rect>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column">
                  <wp:posOffset>2409190</wp:posOffset>
                </wp:positionH>
                <wp:positionV relativeFrom="paragraph">
                  <wp:posOffset>1849120</wp:posOffset>
                </wp:positionV>
                <wp:extent cx="1152525" cy="657225"/>
                <wp:effectExtent l="18415" t="16510" r="10160" b="12065"/>
                <wp:wrapNone/>
                <wp:docPr id="50398" name="矩形 50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6572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98" o:spid="_x0000_s1026" style="position:absolute;left:0;text-align:left;margin-left:189.7pt;margin-top:145.6pt;width:90.75pt;height:5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" filled="f" strokecolor="red" strokeweight="1.5pt"/>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column">
                  <wp:posOffset>3999865</wp:posOffset>
                </wp:positionH>
                <wp:positionV relativeFrom="paragraph">
                  <wp:posOffset>2573020</wp:posOffset>
                </wp:positionV>
                <wp:extent cx="609600" cy="342900"/>
                <wp:effectExtent l="18415" t="16510" r="10160" b="12065"/>
                <wp:wrapNone/>
                <wp:docPr id="50397" name="矩形 50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429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97" o:spid="_x0000_s1026" style="position:absolute;left:0;text-align:left;margin-left:314.95pt;margin-top:202.6pt;width:48pt;height:2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" filled="f" strokecolor="red" strokeweight="1.5pt"/>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column">
                  <wp:posOffset>4657090</wp:posOffset>
                </wp:positionH>
                <wp:positionV relativeFrom="paragraph">
                  <wp:posOffset>2649220</wp:posOffset>
                </wp:positionV>
                <wp:extent cx="1190625" cy="542925"/>
                <wp:effectExtent l="18415" t="16510" r="10160" b="12065"/>
                <wp:wrapNone/>
                <wp:docPr id="50396" name="矩形 50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42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96" o:spid="_x0000_s1026" style="position:absolute;left:0;text-align:left;margin-left:366.7pt;margin-top:208.6pt;width:93.75pt;height:42.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" filled="f" strokecolor="red" strokeweight="1.5pt"/>
            </w:pict>
          </mc:Fallback>
        </mc:AlternateContent>
      </w:r>
      <w:r>
        <w:rPr>
          <w:rFonts w:hint="eastAsia"/>
        </w:rPr>
        <w:t>仓库根据实际收到的数量认真输入收料数量，如一批采购产品有多个品种，一定要认真核对好名称、数量。实际收料数量如果大于检验数量，系统会提示：</w:t>
      </w:r>
      <w:r>
        <w:rPr>
          <w:noProof/>
        </w:rPr>
        <w:drawing>
          <wp:inline distT="0" distB="0" distL="0" distR="0">
            <wp:extent cx="5991860" cy="3747770"/>
            <wp:effectExtent l="0" t="0" r="8890" b="5080"/>
            <wp:docPr id="50344" name="图片 5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Pr>
        <w:jc w:val="left"/>
      </w:pPr>
    </w:p>
    <w:p w:rsidR="004A0FBF" w:rsidRDefault="004A0FBF" w:rsidP="004A0FBF">
      <w:pPr>
        <w:numPr>
          <w:ilvl w:val="0"/>
          <w:numId w:val="19"/>
        </w:numPr>
        <w:jc w:val="left"/>
      </w:pPr>
      <w:r>
        <w:rPr>
          <w:noProof/>
        </w:rPr>
        <w:lastRenderedPageBreak/>
        <mc:AlternateContent>
          <mc:Choice Requires="wps">
            <w:drawing>
              <wp:anchor distT="0" distB="0" distL="114300" distR="114300" simplePos="0" relativeHeight="251871232" behindDoc="0" locked="0" layoutInCell="1" allowOverlap="1">
                <wp:simplePos x="0" y="0"/>
                <wp:positionH relativeFrom="column">
                  <wp:posOffset>5706110</wp:posOffset>
                </wp:positionH>
                <wp:positionV relativeFrom="paragraph">
                  <wp:posOffset>2016125</wp:posOffset>
                </wp:positionV>
                <wp:extent cx="733425" cy="1122680"/>
                <wp:effectExtent l="10160" t="15875" r="18415" b="13970"/>
                <wp:wrapNone/>
                <wp:docPr id="50395" name="矩形 50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11226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Pr>
                              <w:jc w:val="right"/>
                              <w:rPr>
                                <w:color w:val="FF0000"/>
                                <w:sz w:val="18"/>
                              </w:rPr>
                            </w:pPr>
                            <w:r>
                              <w:rPr>
                                <w:rFonts w:hint="eastAsia"/>
                                <w:color w:val="FF0000"/>
                                <w:sz w:val="18"/>
                              </w:rPr>
                              <w:t>如有未全部收料采购单状态</w:t>
                            </w:r>
                          </w:p>
                          <w:p w:rsidR="004A0FBF" w:rsidRDefault="004A0FBF" w:rsidP="004A0FBF">
                            <w:pPr>
                              <w:jc w:val="right"/>
                              <w:rPr>
                                <w:color w:val="FF0000"/>
                                <w:sz w:val="18"/>
                              </w:rPr>
                            </w:pPr>
                            <w:r>
                              <w:rPr>
                                <w:rFonts w:hint="eastAsia"/>
                                <w:color w:val="FF0000"/>
                                <w:sz w:val="18"/>
                              </w:rPr>
                              <w:t xml:space="preserve"> </w:t>
                            </w:r>
                            <w:r>
                              <w:rPr>
                                <w:rFonts w:hint="eastAsia"/>
                                <w:color w:val="FF0000"/>
                                <w:sz w:val="18"/>
                              </w:rPr>
                              <w:t>显示：未全部收完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95" o:spid="_x0000_s1098" style="position:absolute;left:0;text-align:left;margin-left:449.3pt;margin-top:158.75pt;width:57.75pt;height:88.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" filled="f" strokecolor="red" strokeweight="1.5pt">
                <v:textbox>
                  <w:txbxContent>
                    <w:p w:rsidR="004A0FBF" w:rsidRDefault="004A0FBF" w:rsidP="004A0FBF">
                      <w:pPr>
                        <w:jc w:val="right"/>
                        <w:rPr>
                          <w:rFonts w:hint="eastAsia"/>
                          <w:color w:val="FF0000"/>
                          <w:sz w:val="18"/>
                        </w:rPr>
                      </w:pPr>
                      <w:r>
                        <w:rPr>
                          <w:rFonts w:hint="eastAsia"/>
                          <w:color w:val="FF0000"/>
                          <w:sz w:val="18"/>
                        </w:rPr>
                        <w:t>如有未全部收料采购单状态</w:t>
                      </w:r>
                    </w:p>
                    <w:p w:rsidR="004A0FBF" w:rsidRDefault="004A0FBF" w:rsidP="004A0FBF">
                      <w:pPr>
                        <w:jc w:val="right"/>
                        <w:rPr>
                          <w:rFonts w:hint="eastAsia"/>
                          <w:color w:val="FF0000"/>
                          <w:sz w:val="18"/>
                        </w:rPr>
                      </w:pPr>
                      <w:r>
                        <w:rPr>
                          <w:rFonts w:hint="eastAsia"/>
                          <w:color w:val="FF0000"/>
                          <w:sz w:val="18"/>
                        </w:rPr>
                        <w:t xml:space="preserve"> </w:t>
                      </w:r>
                      <w:r>
                        <w:rPr>
                          <w:rFonts w:hint="eastAsia"/>
                          <w:color w:val="FF0000"/>
                          <w:sz w:val="18"/>
                        </w:rPr>
                        <w:t>显示：未全部收完</w:t>
                      </w:r>
                    </w:p>
                  </w:txbxContent>
                </v:textbox>
              </v:rect>
            </w:pict>
          </mc:Fallback>
        </mc:AlternateContent>
      </w:r>
      <w:r>
        <w:rPr>
          <w:noProof/>
        </w:rPr>
        <mc:AlternateContent>
          <mc:Choice Requires="wps">
            <w:drawing>
              <wp:anchor distT="0" distB="0" distL="114300" distR="114300" simplePos="0" relativeHeight="251863040" behindDoc="0" locked="0" layoutInCell="1" allowOverlap="1">
                <wp:simplePos x="0" y="0"/>
                <wp:positionH relativeFrom="column">
                  <wp:posOffset>4363085</wp:posOffset>
                </wp:positionH>
                <wp:positionV relativeFrom="paragraph">
                  <wp:posOffset>1969135</wp:posOffset>
                </wp:positionV>
                <wp:extent cx="1294765" cy="1556385"/>
                <wp:effectExtent l="10160" t="16510" r="9525" b="17780"/>
                <wp:wrapNone/>
                <wp:docPr id="50394" name="矩形 50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15563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p w:rsidR="004A0FBF" w:rsidRDefault="004A0FBF" w:rsidP="004A0FBF">
                            <w:pPr>
                              <w:rPr>
                                <w:color w:val="FF0000"/>
                              </w:rPr>
                            </w:pPr>
                            <w:r>
                              <w:rPr>
                                <w:rFonts w:hint="eastAsia"/>
                                <w:color w:val="FF0000"/>
                              </w:rPr>
                              <w:t>本张收料</w:t>
                            </w:r>
                          </w:p>
                          <w:p w:rsidR="004A0FBF" w:rsidRDefault="004A0FBF" w:rsidP="004A0FBF">
                            <w:pPr>
                              <w:rPr>
                                <w:color w:val="FF0000"/>
                              </w:rPr>
                            </w:pPr>
                            <w:r>
                              <w:rPr>
                                <w:rFonts w:hint="eastAsia"/>
                                <w:color w:val="FF0000"/>
                              </w:rPr>
                              <w:t>单关联的</w:t>
                            </w:r>
                          </w:p>
                          <w:p w:rsidR="004A0FBF" w:rsidRDefault="004A0FBF" w:rsidP="004A0FBF">
                            <w:pPr>
                              <w:rPr>
                                <w:color w:val="FF0000"/>
                              </w:rPr>
                            </w:pPr>
                            <w:r>
                              <w:rPr>
                                <w:rFonts w:hint="eastAsia"/>
                                <w:color w:val="FF0000"/>
                              </w:rPr>
                              <w:t>检验单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94" o:spid="_x0000_s1099" style="position:absolute;left:0;text-align:left;margin-left:343.55pt;margin-top:155.05pt;width:101.95pt;height:122.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" filled="f" strokecolor="red" strokeweight="1.5pt">
                <v:textbox>
                  <w:txbxContent>
                    <w:p w:rsidR="004A0FBF" w:rsidRDefault="004A0FBF" w:rsidP="004A0FBF"/>
                    <w:p w:rsidR="004A0FBF" w:rsidRDefault="004A0FBF" w:rsidP="004A0FBF">
                      <w:pPr>
                        <w:rPr>
                          <w:rFonts w:hint="eastAsia"/>
                          <w:color w:val="FF0000"/>
                        </w:rPr>
                      </w:pPr>
                      <w:r>
                        <w:rPr>
                          <w:rFonts w:hint="eastAsia"/>
                          <w:color w:val="FF0000"/>
                        </w:rPr>
                        <w:t>本张收料</w:t>
                      </w:r>
                    </w:p>
                    <w:p w:rsidR="004A0FBF" w:rsidRDefault="004A0FBF" w:rsidP="004A0FBF">
                      <w:pPr>
                        <w:rPr>
                          <w:rFonts w:hint="eastAsia"/>
                          <w:color w:val="FF0000"/>
                        </w:rPr>
                      </w:pPr>
                      <w:r>
                        <w:rPr>
                          <w:rFonts w:hint="eastAsia"/>
                          <w:color w:val="FF0000"/>
                        </w:rPr>
                        <w:t>单关联的</w:t>
                      </w:r>
                    </w:p>
                    <w:p w:rsidR="004A0FBF" w:rsidRDefault="004A0FBF" w:rsidP="004A0FBF">
                      <w:pPr>
                        <w:rPr>
                          <w:rFonts w:hint="eastAsia"/>
                          <w:color w:val="FF0000"/>
                        </w:rPr>
                      </w:pPr>
                      <w:r>
                        <w:rPr>
                          <w:rFonts w:hint="eastAsia"/>
                          <w:color w:val="FF0000"/>
                        </w:rPr>
                        <w:t>检验单</w:t>
                      </w:r>
                    </w:p>
                  </w:txbxContent>
                </v:textbox>
              </v:rect>
            </w:pict>
          </mc:Fallback>
        </mc:AlternateContent>
      </w:r>
      <w:r>
        <w:rPr>
          <w:noProof/>
        </w:rPr>
        <mc:AlternateContent>
          <mc:Choice Requires="wps">
            <w:drawing>
              <wp:anchor distT="0" distB="0" distL="114300" distR="114300" simplePos="0" relativeHeight="251870208" behindDoc="0" locked="0" layoutInCell="1" allowOverlap="1">
                <wp:simplePos x="0" y="0"/>
                <wp:positionH relativeFrom="column">
                  <wp:posOffset>2428875</wp:posOffset>
                </wp:positionH>
                <wp:positionV relativeFrom="paragraph">
                  <wp:posOffset>1946275</wp:posOffset>
                </wp:positionV>
                <wp:extent cx="790575" cy="1657350"/>
                <wp:effectExtent l="9525" t="12700" r="9525" b="15875"/>
                <wp:wrapNone/>
                <wp:docPr id="50393" name="矩形 50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6573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r>
                              <w:rPr>
                                <w:rFonts w:hint="eastAsia"/>
                              </w:rPr>
                              <w:t xml:space="preserve">    </w:t>
                            </w:r>
                          </w:p>
                          <w:p w:rsidR="004A0FBF" w:rsidRDefault="004A0FBF" w:rsidP="004A0FBF">
                            <w:pPr>
                              <w:jc w:val="center"/>
                              <w:rPr>
                                <w:color w:val="FF0000"/>
                                <w:sz w:val="18"/>
                              </w:rPr>
                            </w:pPr>
                            <w:r>
                              <w:rPr>
                                <w:rFonts w:hint="eastAsia"/>
                                <w:color w:val="FF0000"/>
                                <w:sz w:val="18"/>
                              </w:rPr>
                              <w:t xml:space="preserve">   </w:t>
                            </w:r>
                            <w:r>
                              <w:rPr>
                                <w:rFonts w:hint="eastAsia"/>
                                <w:color w:val="FF0000"/>
                                <w:sz w:val="18"/>
                              </w:rPr>
                              <w:t>红色的</w:t>
                            </w:r>
                          </w:p>
                          <w:p w:rsidR="004A0FBF" w:rsidRDefault="004A0FBF" w:rsidP="004A0FBF">
                            <w:pPr>
                              <w:jc w:val="center"/>
                              <w:rPr>
                                <w:color w:val="FF0000"/>
                                <w:sz w:val="18"/>
                              </w:rPr>
                            </w:pPr>
                            <w:r>
                              <w:rPr>
                                <w:rFonts w:hint="eastAsia"/>
                                <w:color w:val="FF0000"/>
                                <w:sz w:val="18"/>
                              </w:rPr>
                              <w:t xml:space="preserve">   </w:t>
                            </w:r>
                            <w:r>
                              <w:rPr>
                                <w:rFonts w:hint="eastAsia"/>
                                <w:color w:val="FF0000"/>
                                <w:sz w:val="18"/>
                              </w:rPr>
                              <w:t>列为仓</w:t>
                            </w:r>
                          </w:p>
                          <w:p w:rsidR="004A0FBF" w:rsidRDefault="004A0FBF" w:rsidP="004A0FBF">
                            <w:pPr>
                              <w:jc w:val="center"/>
                              <w:rPr>
                                <w:color w:val="FF0000"/>
                                <w:sz w:val="18"/>
                              </w:rPr>
                            </w:pPr>
                            <w:r>
                              <w:rPr>
                                <w:rFonts w:hint="eastAsia"/>
                                <w:color w:val="FF0000"/>
                                <w:sz w:val="18"/>
                              </w:rPr>
                              <w:t xml:space="preserve">   </w:t>
                            </w:r>
                            <w:r>
                              <w:rPr>
                                <w:rFonts w:hint="eastAsia"/>
                                <w:color w:val="FF0000"/>
                                <w:sz w:val="18"/>
                              </w:rPr>
                              <w:t>库实际</w:t>
                            </w:r>
                          </w:p>
                          <w:p w:rsidR="004A0FBF" w:rsidRDefault="004A0FBF" w:rsidP="004A0FBF">
                            <w:pPr>
                              <w:jc w:val="center"/>
                              <w:rPr>
                                <w:color w:val="FF0000"/>
                                <w:sz w:val="18"/>
                              </w:rPr>
                            </w:pPr>
                            <w:r>
                              <w:rPr>
                                <w:rFonts w:hint="eastAsia"/>
                                <w:color w:val="FF0000"/>
                                <w:sz w:val="18"/>
                              </w:rPr>
                              <w:t xml:space="preserve">   </w:t>
                            </w:r>
                            <w:r>
                              <w:rPr>
                                <w:rFonts w:hint="eastAsia"/>
                                <w:color w:val="FF0000"/>
                                <w:sz w:val="18"/>
                              </w:rPr>
                              <w:t>收料数</w:t>
                            </w:r>
                          </w:p>
                          <w:p w:rsidR="004A0FBF" w:rsidRDefault="004A0FBF" w:rsidP="004A0FBF">
                            <w:pPr>
                              <w:rPr>
                                <w:color w:val="FF0000"/>
                                <w:sz w:val="18"/>
                              </w:rPr>
                            </w:pPr>
                            <w:r>
                              <w:rPr>
                                <w:rFonts w:hint="eastAsia"/>
                                <w:color w:val="FF0000"/>
                                <w:sz w:val="18"/>
                              </w:rPr>
                              <w:t xml:space="preserve">   </w:t>
                            </w:r>
                            <w:r>
                              <w:rPr>
                                <w:rFonts w:hint="eastAsia"/>
                                <w:color w:val="FF0000"/>
                                <w:sz w:val="18"/>
                              </w:rPr>
                              <w:t>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93" o:spid="_x0000_s1100" style="position:absolute;left:0;text-align:left;margin-left:191.25pt;margin-top:153.25pt;width:62.25pt;height:13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" filled="f" strokecolor="red" strokeweight="1.5pt">
                <v:textbox>
                  <w:txbxContent>
                    <w:p w:rsidR="004A0FBF" w:rsidRDefault="004A0FBF" w:rsidP="004A0FBF">
                      <w:pPr>
                        <w:rPr>
                          <w:rFonts w:hint="eastAsia"/>
                        </w:rPr>
                      </w:pPr>
                      <w:r>
                        <w:rPr>
                          <w:rFonts w:hint="eastAsia"/>
                        </w:rPr>
                        <w:t xml:space="preserve">    </w:t>
                      </w:r>
                    </w:p>
                    <w:p w:rsidR="004A0FBF" w:rsidRDefault="004A0FBF" w:rsidP="004A0FBF">
                      <w:pPr>
                        <w:jc w:val="center"/>
                        <w:rPr>
                          <w:rFonts w:hint="eastAsia"/>
                          <w:color w:val="FF0000"/>
                          <w:sz w:val="18"/>
                        </w:rPr>
                      </w:pPr>
                      <w:r>
                        <w:rPr>
                          <w:rFonts w:hint="eastAsia"/>
                          <w:color w:val="FF0000"/>
                          <w:sz w:val="18"/>
                        </w:rPr>
                        <w:t xml:space="preserve">   </w:t>
                      </w:r>
                      <w:r>
                        <w:rPr>
                          <w:rFonts w:hint="eastAsia"/>
                          <w:color w:val="FF0000"/>
                          <w:sz w:val="18"/>
                        </w:rPr>
                        <w:t>红色的</w:t>
                      </w:r>
                    </w:p>
                    <w:p w:rsidR="004A0FBF" w:rsidRDefault="004A0FBF" w:rsidP="004A0FBF">
                      <w:pPr>
                        <w:jc w:val="center"/>
                        <w:rPr>
                          <w:rFonts w:hint="eastAsia"/>
                          <w:color w:val="FF0000"/>
                          <w:sz w:val="18"/>
                        </w:rPr>
                      </w:pPr>
                      <w:r>
                        <w:rPr>
                          <w:rFonts w:hint="eastAsia"/>
                          <w:color w:val="FF0000"/>
                          <w:sz w:val="18"/>
                        </w:rPr>
                        <w:t xml:space="preserve">   </w:t>
                      </w:r>
                      <w:r>
                        <w:rPr>
                          <w:rFonts w:hint="eastAsia"/>
                          <w:color w:val="FF0000"/>
                          <w:sz w:val="18"/>
                        </w:rPr>
                        <w:t>列为仓</w:t>
                      </w:r>
                    </w:p>
                    <w:p w:rsidR="004A0FBF" w:rsidRDefault="004A0FBF" w:rsidP="004A0FBF">
                      <w:pPr>
                        <w:jc w:val="center"/>
                        <w:rPr>
                          <w:rFonts w:hint="eastAsia"/>
                          <w:color w:val="FF0000"/>
                          <w:sz w:val="18"/>
                        </w:rPr>
                      </w:pPr>
                      <w:r>
                        <w:rPr>
                          <w:rFonts w:hint="eastAsia"/>
                          <w:color w:val="FF0000"/>
                          <w:sz w:val="18"/>
                        </w:rPr>
                        <w:t xml:space="preserve">   </w:t>
                      </w:r>
                      <w:r>
                        <w:rPr>
                          <w:rFonts w:hint="eastAsia"/>
                          <w:color w:val="FF0000"/>
                          <w:sz w:val="18"/>
                        </w:rPr>
                        <w:t>库实际</w:t>
                      </w:r>
                    </w:p>
                    <w:p w:rsidR="004A0FBF" w:rsidRDefault="004A0FBF" w:rsidP="004A0FBF">
                      <w:pPr>
                        <w:jc w:val="center"/>
                        <w:rPr>
                          <w:rFonts w:hint="eastAsia"/>
                          <w:color w:val="FF0000"/>
                          <w:sz w:val="18"/>
                        </w:rPr>
                      </w:pPr>
                      <w:r>
                        <w:rPr>
                          <w:rFonts w:hint="eastAsia"/>
                          <w:color w:val="FF0000"/>
                          <w:sz w:val="18"/>
                        </w:rPr>
                        <w:t xml:space="preserve">   </w:t>
                      </w:r>
                      <w:r>
                        <w:rPr>
                          <w:rFonts w:hint="eastAsia"/>
                          <w:color w:val="FF0000"/>
                          <w:sz w:val="18"/>
                        </w:rPr>
                        <w:t>收料数</w:t>
                      </w:r>
                    </w:p>
                    <w:p w:rsidR="004A0FBF" w:rsidRDefault="004A0FBF" w:rsidP="004A0FBF">
                      <w:pPr>
                        <w:rPr>
                          <w:rFonts w:hint="eastAsia"/>
                          <w:color w:val="FF0000"/>
                          <w:sz w:val="18"/>
                        </w:rPr>
                      </w:pPr>
                      <w:r>
                        <w:rPr>
                          <w:rFonts w:hint="eastAsia"/>
                          <w:color w:val="FF0000"/>
                          <w:sz w:val="18"/>
                        </w:rPr>
                        <w:t xml:space="preserve">   </w:t>
                      </w:r>
                      <w:r>
                        <w:rPr>
                          <w:rFonts w:hint="eastAsia"/>
                          <w:color w:val="FF0000"/>
                          <w:sz w:val="18"/>
                        </w:rPr>
                        <w:t>量</w:t>
                      </w:r>
                    </w:p>
                  </w:txbxContent>
                </v:textbox>
              </v:rect>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column">
                  <wp:posOffset>4164965</wp:posOffset>
                </wp:positionH>
                <wp:positionV relativeFrom="paragraph">
                  <wp:posOffset>648970</wp:posOffset>
                </wp:positionV>
                <wp:extent cx="1778635" cy="268605"/>
                <wp:effectExtent l="12065" t="10795" r="9525" b="15875"/>
                <wp:wrapNone/>
                <wp:docPr id="50392" name="矩形 50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635" cy="268605"/>
                        </a:xfrm>
                        <a:prstGeom prst="rect">
                          <a:avLst/>
                        </a:prstGeom>
                        <a:solidFill>
                          <a:srgbClr val="FFFFFF"/>
                        </a:solidFill>
                        <a:ln w="19050">
                          <a:solidFill>
                            <a:srgbClr val="FF0000"/>
                          </a:solidFill>
                          <a:miter lim="800000"/>
                          <a:headEnd/>
                          <a:tailEnd/>
                        </a:ln>
                      </wps:spPr>
                      <wps:txbx>
                        <w:txbxContent>
                          <w:p w:rsidR="004A0FBF" w:rsidRDefault="004A0FBF" w:rsidP="004A0FBF">
                            <w:pPr>
                              <w:rPr>
                                <w:color w:val="FF0000"/>
                              </w:rPr>
                            </w:pPr>
                            <w:r>
                              <w:rPr>
                                <w:rFonts w:hint="eastAsia"/>
                                <w:color w:val="FF0000"/>
                                <w:sz w:val="18"/>
                              </w:rPr>
                              <w:t>收料后可直接生成应付</w:t>
                            </w:r>
                            <w:proofErr w:type="gramStart"/>
                            <w:r>
                              <w:rPr>
                                <w:rFonts w:hint="eastAsia"/>
                                <w:color w:val="FF0000"/>
                                <w:sz w:val="18"/>
                              </w:rPr>
                              <w:t>帐款</w:t>
                            </w:r>
                            <w:proofErr w:type="gramEnd"/>
                            <w:r>
                              <w:rPr>
                                <w:rFonts w:hint="eastAsia"/>
                                <w:color w:val="FF0000"/>
                                <w:sz w:val="18"/>
                              </w:rPr>
                              <w:t>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92" o:spid="_x0000_s1101" style="position:absolute;left:0;text-align:left;margin-left:327.95pt;margin-top:51.1pt;width:140.05pt;height:21.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" strokecolor="red" strokeweight="1.5pt">
                <v:textbox>
                  <w:txbxContent>
                    <w:p w:rsidR="004A0FBF" w:rsidRDefault="004A0FBF" w:rsidP="004A0FBF">
                      <w:pPr>
                        <w:rPr>
                          <w:rFonts w:hint="eastAsia"/>
                          <w:color w:val="FF0000"/>
                        </w:rPr>
                      </w:pPr>
                      <w:r>
                        <w:rPr>
                          <w:rFonts w:hint="eastAsia"/>
                          <w:color w:val="FF0000"/>
                          <w:sz w:val="18"/>
                        </w:rPr>
                        <w:t>收料后可直接生成应付</w:t>
                      </w:r>
                      <w:proofErr w:type="gramStart"/>
                      <w:r>
                        <w:rPr>
                          <w:rFonts w:hint="eastAsia"/>
                          <w:color w:val="FF0000"/>
                          <w:sz w:val="18"/>
                        </w:rPr>
                        <w:t>帐款</w:t>
                      </w:r>
                      <w:proofErr w:type="gramEnd"/>
                      <w:r>
                        <w:rPr>
                          <w:rFonts w:hint="eastAsia"/>
                          <w:color w:val="FF0000"/>
                          <w:sz w:val="18"/>
                        </w:rPr>
                        <w:t>单</w:t>
                      </w:r>
                    </w:p>
                  </w:txbxContent>
                </v:textbox>
              </v:rect>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column">
                  <wp:posOffset>4971415</wp:posOffset>
                </wp:positionH>
                <wp:positionV relativeFrom="paragraph">
                  <wp:posOffset>923290</wp:posOffset>
                </wp:positionV>
                <wp:extent cx="635" cy="133350"/>
                <wp:effectExtent l="56515" t="18415" r="66675" b="19685"/>
                <wp:wrapNone/>
                <wp:docPr id="50391" name="直接连接符 50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391" o:spid="_x0000_s1026" style="position:absolute;left:0;text-align:lef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45pt,72.7pt" to="391.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" strokecolor="red" strokeweight="1.5pt">
                <v:stroke endarrow="block"/>
              </v:line>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column">
                  <wp:posOffset>4220210</wp:posOffset>
                </wp:positionH>
                <wp:positionV relativeFrom="paragraph">
                  <wp:posOffset>1085850</wp:posOffset>
                </wp:positionV>
                <wp:extent cx="1685925" cy="142875"/>
                <wp:effectExtent l="10160" t="9525" r="18415" b="9525"/>
                <wp:wrapNone/>
                <wp:docPr id="50390" name="矩形 50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428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90" o:spid="_x0000_s1026" style="position:absolute;left:0;text-align:left;margin-left:332.3pt;margin-top:85.5pt;width:132.75pt;height:11.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" filled="f" strokecolor="red" strokeweight="1.5pt"/>
            </w:pict>
          </mc:Fallback>
        </mc:AlternateContent>
      </w:r>
      <w:r>
        <w:rPr>
          <w:noProof/>
        </w:rPr>
        <mc:AlternateContent>
          <mc:Choice Requires="wps">
            <w:drawing>
              <wp:anchor distT="0" distB="0" distL="114300" distR="114300" simplePos="0" relativeHeight="251866112" behindDoc="0" locked="0" layoutInCell="1" allowOverlap="1">
                <wp:simplePos x="0" y="0"/>
                <wp:positionH relativeFrom="column">
                  <wp:posOffset>1761490</wp:posOffset>
                </wp:positionH>
                <wp:positionV relativeFrom="paragraph">
                  <wp:posOffset>1256665</wp:posOffset>
                </wp:positionV>
                <wp:extent cx="76200" cy="190500"/>
                <wp:effectExtent l="66040" t="37465" r="10160" b="10160"/>
                <wp:wrapNone/>
                <wp:docPr id="50389" name="直接连接符 50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1905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389" o:spid="_x0000_s1026" style="position:absolute;left:0;text-align:lef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pt,98.95pt" to="144.7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" strokecolor="red" strokeweight="1.5pt">
                <v:stroke endarrow="block"/>
              </v:line>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column">
                  <wp:posOffset>980440</wp:posOffset>
                </wp:positionH>
                <wp:positionV relativeFrom="paragraph">
                  <wp:posOffset>1104265</wp:posOffset>
                </wp:positionV>
                <wp:extent cx="790575" cy="123825"/>
                <wp:effectExtent l="18415" t="18415" r="10160" b="10160"/>
                <wp:wrapNone/>
                <wp:docPr id="50388" name="矩形 50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238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88" o:spid="_x0000_s1026" style="position:absolute;left:0;text-align:left;margin-left:77.2pt;margin-top:86.95pt;width:62.25pt;height:9.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" filled="f" strokecolor="red" strokeweight="1.5pt"/>
            </w:pict>
          </mc:Fallback>
        </mc:AlternateContent>
      </w:r>
      <w:r>
        <w:rPr>
          <w:noProof/>
        </w:rPr>
        <mc:AlternateContent>
          <mc:Choice Requires="wps">
            <w:drawing>
              <wp:anchor distT="0" distB="0" distL="114300" distR="114300" simplePos="0" relativeHeight="251865088" behindDoc="0" locked="0" layoutInCell="1" allowOverlap="1">
                <wp:simplePos x="0" y="0"/>
                <wp:positionH relativeFrom="column">
                  <wp:posOffset>1247775</wp:posOffset>
                </wp:positionH>
                <wp:positionV relativeFrom="paragraph">
                  <wp:posOffset>1466850</wp:posOffset>
                </wp:positionV>
                <wp:extent cx="1418590" cy="333375"/>
                <wp:effectExtent l="9525" t="9525" r="10160" b="9525"/>
                <wp:wrapNone/>
                <wp:docPr id="50387" name="矩形 50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333375"/>
                        </a:xfrm>
                        <a:prstGeom prst="rect">
                          <a:avLst/>
                        </a:prstGeom>
                        <a:solidFill>
                          <a:srgbClr val="FFFFFF"/>
                        </a:solidFill>
                        <a:ln w="19050">
                          <a:solidFill>
                            <a:srgbClr val="FF0000"/>
                          </a:solidFill>
                          <a:miter lim="800000"/>
                          <a:headEnd/>
                          <a:tailEnd/>
                        </a:ln>
                      </wps:spPr>
                      <wps:txbx>
                        <w:txbxContent>
                          <w:p w:rsidR="004A0FBF" w:rsidRDefault="004A0FBF" w:rsidP="004A0FBF">
                            <w:r>
                              <w:rPr>
                                <w:rFonts w:hint="eastAsia"/>
                              </w:rPr>
                              <w:t>收料单对应的采购单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87" o:spid="_x0000_s1102" style="position:absolute;left:0;text-align:left;margin-left:98.25pt;margin-top:115.5pt;width:111.7pt;height:26.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" strokecolor="red" strokeweight="1.5pt">
                <v:textbox>
                  <w:txbxContent>
                    <w:p w:rsidR="004A0FBF" w:rsidRDefault="004A0FBF" w:rsidP="004A0FBF">
                      <w:pPr>
                        <w:rPr>
                          <w:rFonts w:hint="eastAsia"/>
                        </w:rPr>
                      </w:pPr>
                      <w:r>
                        <w:rPr>
                          <w:rFonts w:hint="eastAsia"/>
                        </w:rPr>
                        <w:t>收料单对应的采购单</w:t>
                      </w:r>
                    </w:p>
                  </w:txbxContent>
                </v:textbox>
              </v:rect>
            </w:pict>
          </mc:Fallback>
        </mc:AlternateContent>
      </w:r>
      <w:r>
        <w:rPr>
          <w:rFonts w:hint="eastAsia"/>
        </w:rPr>
        <w:t>收料完成后系统生成收料单，收料单可直接生成应付</w:t>
      </w:r>
      <w:proofErr w:type="gramStart"/>
      <w:r>
        <w:rPr>
          <w:rFonts w:hint="eastAsia"/>
        </w:rPr>
        <w:t>帐款</w:t>
      </w:r>
      <w:proofErr w:type="gramEnd"/>
      <w:r>
        <w:rPr>
          <w:rFonts w:hint="eastAsia"/>
        </w:rPr>
        <w:t>单，财务根据仓库收料单和付款周期安排付款（如采购单未全部收完料，则在收料单上的采购单状态会显示：未全部收完）：</w:t>
      </w:r>
    </w:p>
    <w:p w:rsidR="004A0FBF" w:rsidRDefault="004A0FBF" w:rsidP="004A0FBF">
      <w:pPr>
        <w:jc w:val="left"/>
      </w:pPr>
      <w:r>
        <w:rPr>
          <w:noProof/>
        </w:rPr>
        <w:drawing>
          <wp:inline distT="0" distB="0" distL="0" distR="0">
            <wp:extent cx="5991860" cy="3747770"/>
            <wp:effectExtent l="0" t="0" r="8890" b="5080"/>
            <wp:docPr id="50343" name="图片 5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Pr>
        <w:jc w:val="left"/>
      </w:pPr>
    </w:p>
    <w:p w:rsidR="004A0FBF" w:rsidRDefault="004A0FBF" w:rsidP="004A0FBF">
      <w:pPr>
        <w:jc w:val="left"/>
      </w:pPr>
    </w:p>
    <w:p w:rsidR="004A0FBF" w:rsidRDefault="004A0FBF" w:rsidP="004A0FBF">
      <w:pPr>
        <w:numPr>
          <w:ilvl w:val="0"/>
          <w:numId w:val="19"/>
        </w:numPr>
        <w:jc w:val="left"/>
      </w:pPr>
      <w:r>
        <w:rPr>
          <w:rFonts w:hint="eastAsia"/>
        </w:rPr>
        <w:t>生成应付</w:t>
      </w:r>
      <w:proofErr w:type="gramStart"/>
      <w:r>
        <w:rPr>
          <w:rFonts w:hint="eastAsia"/>
        </w:rPr>
        <w:t>帐款</w:t>
      </w:r>
      <w:proofErr w:type="gramEnd"/>
      <w:r>
        <w:rPr>
          <w:rFonts w:hint="eastAsia"/>
        </w:rPr>
        <w:t>单：因有部分产品未全部收完，因此系统会提示实际收料数量的金额。有时只是少数零件要补，所以有的供应商会与厂家协商按采购单金额开票，所缺部分的零件会在下次发货时一起补发，所以这种情况下采购会按发票金额申请全部付款。也有的厂家财务会坚持只按实际收货数量的金额付款，所以这时就采用系统收料金额付款，具体根据各个厂家的实际情况而定。</w:t>
      </w:r>
    </w:p>
    <w:p w:rsidR="004A0FBF" w:rsidRDefault="004A0FBF" w:rsidP="004A0FBF">
      <w:pPr>
        <w:jc w:val="left"/>
      </w:pPr>
      <w:r>
        <w:rPr>
          <w:noProof/>
        </w:rPr>
        <w:lastRenderedPageBreak/>
        <w:drawing>
          <wp:inline distT="0" distB="0" distL="0" distR="0">
            <wp:extent cx="5396230" cy="3373755"/>
            <wp:effectExtent l="0" t="0" r="0" b="0"/>
            <wp:docPr id="50342" name="图片 5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96230" cy="3373755"/>
                    </a:xfrm>
                    <a:prstGeom prst="rect">
                      <a:avLst/>
                    </a:prstGeom>
                    <a:noFill/>
                    <a:ln>
                      <a:noFill/>
                    </a:ln>
                  </pic:spPr>
                </pic:pic>
              </a:graphicData>
            </a:graphic>
          </wp:inline>
        </w:drawing>
      </w:r>
      <w:r>
        <w:rPr>
          <w:noProof/>
        </w:rPr>
        <mc:AlternateContent>
          <mc:Choice Requires="wps">
            <w:drawing>
              <wp:anchor distT="0" distB="0" distL="114300" distR="114300" simplePos="0" relativeHeight="251876352" behindDoc="0" locked="0" layoutInCell="1" allowOverlap="1">
                <wp:simplePos x="0" y="0"/>
                <wp:positionH relativeFrom="column">
                  <wp:posOffset>3365500</wp:posOffset>
                </wp:positionH>
                <wp:positionV relativeFrom="paragraph">
                  <wp:posOffset>1435100</wp:posOffset>
                </wp:positionV>
                <wp:extent cx="1417955" cy="247015"/>
                <wp:effectExtent l="12700" t="12065" r="17145" b="17145"/>
                <wp:wrapNone/>
                <wp:docPr id="50386" name="矩形 50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955" cy="247015"/>
                        </a:xfrm>
                        <a:prstGeom prst="rect">
                          <a:avLst/>
                        </a:prstGeom>
                        <a:solidFill>
                          <a:srgbClr val="FFFFFF"/>
                        </a:solidFill>
                        <a:ln w="19050">
                          <a:solidFill>
                            <a:srgbClr val="FF0000"/>
                          </a:solidFill>
                          <a:miter lim="800000"/>
                          <a:headEnd/>
                          <a:tailEnd/>
                        </a:ln>
                      </wps:spPr>
                      <wps:txbx>
                        <w:txbxContent>
                          <w:p w:rsidR="004A0FBF" w:rsidRDefault="004A0FBF" w:rsidP="004A0FBF">
                            <w:pPr>
                              <w:spacing w:line="240" w:lineRule="exact"/>
                              <w:rPr>
                                <w:color w:val="FF0000"/>
                              </w:rPr>
                            </w:pPr>
                            <w:r>
                              <w:rPr>
                                <w:rFonts w:hint="eastAsia"/>
                                <w:color w:val="FF0000"/>
                              </w:rPr>
                              <w:t>以实际收货金额付款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86" o:spid="_x0000_s1103" style="position:absolute;margin-left:265pt;margin-top:113pt;width:111.65pt;height:19.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" strokecolor="red" strokeweight="1.5pt">
                <v:textbox>
                  <w:txbxContent>
                    <w:p w:rsidR="004A0FBF" w:rsidRDefault="004A0FBF" w:rsidP="004A0FBF">
                      <w:pPr>
                        <w:spacing w:line="240" w:lineRule="exact"/>
                        <w:rPr>
                          <w:rFonts w:hint="eastAsia"/>
                          <w:color w:val="FF0000"/>
                        </w:rPr>
                      </w:pPr>
                      <w:r>
                        <w:rPr>
                          <w:rFonts w:hint="eastAsia"/>
                          <w:color w:val="FF0000"/>
                        </w:rPr>
                        <w:t>以实际收货金额付款</w:t>
                      </w:r>
                    </w:p>
                  </w:txbxContent>
                </v:textbox>
              </v:rect>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column">
                  <wp:posOffset>4057015</wp:posOffset>
                </wp:positionH>
                <wp:positionV relativeFrom="paragraph">
                  <wp:posOffset>1262380</wp:posOffset>
                </wp:positionV>
                <wp:extent cx="635" cy="161925"/>
                <wp:effectExtent l="56515" t="20320" r="66675" b="17780"/>
                <wp:wrapNone/>
                <wp:docPr id="50385" name="直接连接符 50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19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385" o:spid="_x0000_s1026" style="position:absolute;left:0;text-align:left;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5pt,99.4pt" to="319.5pt,1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" strokecolor="red" strokeweight="1.5pt">
                <v:stroke endarrow="block"/>
              </v:line>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column">
                  <wp:posOffset>3810000</wp:posOffset>
                </wp:positionH>
                <wp:positionV relativeFrom="paragraph">
                  <wp:posOffset>853440</wp:posOffset>
                </wp:positionV>
                <wp:extent cx="9525" cy="161925"/>
                <wp:effectExtent l="47625" t="11430" r="66675" b="26670"/>
                <wp:wrapNone/>
                <wp:docPr id="50384" name="直接连接符 50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384" o:spid="_x0000_s1026" style="position:absolute;left:0;text-align:lef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67.2pt" to="300.7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" strokecolor="red" strokeweight="1.5pt">
                <v:stroke endarrow="block"/>
              </v:line>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column">
                  <wp:posOffset>3098165</wp:posOffset>
                </wp:positionH>
                <wp:positionV relativeFrom="paragraph">
                  <wp:posOffset>596265</wp:posOffset>
                </wp:positionV>
                <wp:extent cx="1606550" cy="256540"/>
                <wp:effectExtent l="12065" t="11430" r="10160" b="17780"/>
                <wp:wrapNone/>
                <wp:docPr id="50383" name="矩形 50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256540"/>
                        </a:xfrm>
                        <a:prstGeom prst="rect">
                          <a:avLst/>
                        </a:prstGeom>
                        <a:solidFill>
                          <a:srgbClr val="FFFFFF"/>
                        </a:solidFill>
                        <a:ln w="19050">
                          <a:solidFill>
                            <a:srgbClr val="FF0000"/>
                          </a:solidFill>
                          <a:miter lim="800000"/>
                          <a:headEnd/>
                          <a:tailEnd/>
                        </a:ln>
                      </wps:spPr>
                      <wps:txbx>
                        <w:txbxContent>
                          <w:p w:rsidR="004A0FBF" w:rsidRDefault="004A0FBF" w:rsidP="004A0FBF">
                            <w:pPr>
                              <w:spacing w:line="240" w:lineRule="exact"/>
                              <w:rPr>
                                <w:color w:val="FF0000"/>
                              </w:rPr>
                            </w:pPr>
                            <w:r>
                              <w:rPr>
                                <w:rFonts w:hint="eastAsia"/>
                                <w:color w:val="FF0000"/>
                              </w:rPr>
                              <w:t>以协商的发票金额付款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83" o:spid="_x0000_s1104" style="position:absolute;margin-left:243.95pt;margin-top:46.95pt;width:126.5pt;height:20.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" strokecolor="red" strokeweight="1.5pt">
                <v:textbox>
                  <w:txbxContent>
                    <w:p w:rsidR="004A0FBF" w:rsidRDefault="004A0FBF" w:rsidP="004A0FBF">
                      <w:pPr>
                        <w:spacing w:line="240" w:lineRule="exact"/>
                        <w:rPr>
                          <w:rFonts w:hint="eastAsia"/>
                          <w:color w:val="FF0000"/>
                        </w:rPr>
                      </w:pPr>
                      <w:r>
                        <w:rPr>
                          <w:rFonts w:hint="eastAsia"/>
                          <w:color w:val="FF0000"/>
                        </w:rPr>
                        <w:t>以协商的发票金额付款</w:t>
                      </w:r>
                    </w:p>
                  </w:txbxContent>
                </v:textbox>
              </v:rect>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3056890</wp:posOffset>
                </wp:positionH>
                <wp:positionV relativeFrom="paragraph">
                  <wp:posOffset>1148080</wp:posOffset>
                </wp:positionV>
                <wp:extent cx="2209800" cy="114300"/>
                <wp:effectExtent l="18415" t="10795" r="10160" b="17780"/>
                <wp:wrapNone/>
                <wp:docPr id="50382" name="矩形 50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143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82" o:spid="_x0000_s1026" style="position:absolute;left:0;text-align:left;margin-left:240.7pt;margin-top:90.4pt;width:174pt;height: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" filled="f" strokecolor="red" strokeweight="1.5pt"/>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3028315</wp:posOffset>
                </wp:positionH>
                <wp:positionV relativeFrom="paragraph">
                  <wp:posOffset>1024255</wp:posOffset>
                </wp:positionV>
                <wp:extent cx="2238375" cy="95250"/>
                <wp:effectExtent l="18415" t="10795" r="10160" b="17780"/>
                <wp:wrapNone/>
                <wp:docPr id="50381" name="矩形 50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952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81" o:spid="_x0000_s1026" style="position:absolute;left:0;text-align:left;margin-left:238.45pt;margin-top:80.65pt;width:176.25pt;height: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" filled="f" strokecolor="red" strokeweight="1.5pt"/>
            </w:pict>
          </mc:Fallback>
        </mc:AlternateContent>
      </w:r>
    </w:p>
    <w:p w:rsidR="004A0FBF" w:rsidRDefault="004A0FBF" w:rsidP="004A0FBF">
      <w:pPr>
        <w:numPr>
          <w:ilvl w:val="0"/>
          <w:numId w:val="19"/>
        </w:numPr>
        <w:jc w:val="left"/>
      </w:pPr>
      <w:r>
        <w:rPr>
          <w:rFonts w:hint="eastAsia"/>
        </w:rPr>
        <w:t>财务对应付</w:t>
      </w:r>
      <w:proofErr w:type="gramStart"/>
      <w:r>
        <w:rPr>
          <w:rFonts w:hint="eastAsia"/>
        </w:rPr>
        <w:t>帐款</w:t>
      </w:r>
      <w:proofErr w:type="gramEnd"/>
      <w:r>
        <w:rPr>
          <w:rFonts w:hint="eastAsia"/>
        </w:rPr>
        <w:t>单安排</w:t>
      </w:r>
      <w:r>
        <w:rPr>
          <w:noProof/>
        </w:rPr>
        <mc:AlternateContent>
          <mc:Choice Requires="wps">
            <w:drawing>
              <wp:anchor distT="0" distB="0" distL="114300" distR="114300" simplePos="0" relativeHeight="251879424" behindDoc="0" locked="0" layoutInCell="1" allowOverlap="1">
                <wp:simplePos x="0" y="0"/>
                <wp:positionH relativeFrom="column">
                  <wp:posOffset>2056765</wp:posOffset>
                </wp:positionH>
                <wp:positionV relativeFrom="paragraph">
                  <wp:posOffset>2824480</wp:posOffset>
                </wp:positionV>
                <wp:extent cx="1619250" cy="458470"/>
                <wp:effectExtent l="18415" t="14605" r="10160" b="12700"/>
                <wp:wrapNone/>
                <wp:docPr id="50380" name="矩形 50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458470"/>
                        </a:xfrm>
                        <a:prstGeom prst="rect">
                          <a:avLst/>
                        </a:prstGeom>
                        <a:solidFill>
                          <a:srgbClr val="FFFFFF"/>
                        </a:solidFill>
                        <a:ln w="19050">
                          <a:solidFill>
                            <a:srgbClr val="FF0000"/>
                          </a:solidFill>
                          <a:miter lim="800000"/>
                          <a:headEnd/>
                          <a:tailEnd/>
                        </a:ln>
                      </wps:spPr>
                      <wps:txbx>
                        <w:txbxContent>
                          <w:p w:rsidR="004A0FBF" w:rsidRDefault="004A0FBF" w:rsidP="004A0FBF">
                            <w:pPr>
                              <w:rPr>
                                <w:color w:val="FF0000"/>
                              </w:rPr>
                            </w:pPr>
                            <w:r>
                              <w:rPr>
                                <w:rFonts w:hint="eastAsia"/>
                                <w:color w:val="FF0000"/>
                              </w:rPr>
                              <w:t>点击财务信息即可对该张应付凭证进行付款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80" o:spid="_x0000_s1105" style="position:absolute;left:0;text-align:left;margin-left:161.95pt;margin-top:222.4pt;width:127.5pt;height:36.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" strokecolor="red" strokeweight="1.5pt">
                <v:textbox>
                  <w:txbxContent>
                    <w:p w:rsidR="004A0FBF" w:rsidRDefault="004A0FBF" w:rsidP="004A0FBF">
                      <w:pPr>
                        <w:rPr>
                          <w:rFonts w:hint="eastAsia"/>
                          <w:color w:val="FF0000"/>
                        </w:rPr>
                      </w:pPr>
                      <w:r>
                        <w:rPr>
                          <w:rFonts w:hint="eastAsia"/>
                          <w:color w:val="FF0000"/>
                        </w:rPr>
                        <w:t>点击财务信息即可对该张应付凭证进行付款</w:t>
                      </w:r>
                    </w:p>
                  </w:txbxContent>
                </v:textbox>
              </v:rect>
            </w:pict>
          </mc:Fallback>
        </mc:AlternateContent>
      </w:r>
      <w:r>
        <w:rPr>
          <w:rFonts w:hint="eastAsia"/>
        </w:rPr>
        <w:t>付款：</w:t>
      </w:r>
    </w:p>
    <w:p w:rsidR="004A0FBF" w:rsidRDefault="004A0FBF" w:rsidP="004A0FBF">
      <w:pPr>
        <w:jc w:val="left"/>
      </w:pPr>
      <w:r>
        <w:rPr>
          <w:noProof/>
        </w:rPr>
        <mc:AlternateContent>
          <mc:Choice Requires="wps">
            <w:drawing>
              <wp:anchor distT="0" distB="0" distL="114300" distR="114300" simplePos="0" relativeHeight="251880448" behindDoc="0" locked="0" layoutInCell="1" allowOverlap="1">
                <wp:simplePos x="0" y="0"/>
                <wp:positionH relativeFrom="column">
                  <wp:posOffset>1732915</wp:posOffset>
                </wp:positionH>
                <wp:positionV relativeFrom="paragraph">
                  <wp:posOffset>3026410</wp:posOffset>
                </wp:positionV>
                <wp:extent cx="313690" cy="269240"/>
                <wp:effectExtent l="56515" t="14605" r="10795" b="59055"/>
                <wp:wrapNone/>
                <wp:docPr id="50379" name="直接连接符 50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690" cy="26924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379" o:spid="_x0000_s1026" style="position:absolute;left:0;text-align:lef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45pt,238.3pt" to="161.1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" strokecolor="red" strokeweight="1.5pt">
                <v:stroke endarrow="block"/>
              </v:lin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1399540</wp:posOffset>
                </wp:positionH>
                <wp:positionV relativeFrom="paragraph">
                  <wp:posOffset>3302635</wp:posOffset>
                </wp:positionV>
                <wp:extent cx="333375" cy="200025"/>
                <wp:effectExtent l="18415" t="14605" r="10160" b="13970"/>
                <wp:wrapNone/>
                <wp:docPr id="50378" name="矩形 50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000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78" o:spid="_x0000_s1026" style="position:absolute;left:0;text-align:left;margin-left:110.2pt;margin-top:260.05pt;width:26.25pt;height:15.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" filled="f" strokecolor="red" strokeweight="1.5pt"/>
            </w:pict>
          </mc:Fallback>
        </mc:AlternateContent>
      </w:r>
      <w:r>
        <w:rPr>
          <w:noProof/>
        </w:rPr>
        <w:drawing>
          <wp:inline distT="0" distB="0" distL="0" distR="0">
            <wp:extent cx="5991860" cy="3747770"/>
            <wp:effectExtent l="0" t="0" r="8890" b="5080"/>
            <wp:docPr id="50332" name="图片 5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Pr>
        <w:jc w:val="left"/>
      </w:pPr>
    </w:p>
    <w:p w:rsidR="004A0FBF" w:rsidRDefault="004A0FBF" w:rsidP="004A0FBF">
      <w:pPr>
        <w:jc w:val="left"/>
      </w:pPr>
      <w:r>
        <w:rPr>
          <w:noProof/>
        </w:rPr>
        <w:lastRenderedPageBreak/>
        <mc:AlternateContent>
          <mc:Choice Requires="wps">
            <w:drawing>
              <wp:anchor distT="0" distB="0" distL="114300" distR="114300" simplePos="0" relativeHeight="251883520" behindDoc="0" locked="0" layoutInCell="1" allowOverlap="1">
                <wp:simplePos x="0" y="0"/>
                <wp:positionH relativeFrom="column">
                  <wp:posOffset>5419725</wp:posOffset>
                </wp:positionH>
                <wp:positionV relativeFrom="paragraph">
                  <wp:posOffset>2967355</wp:posOffset>
                </wp:positionV>
                <wp:extent cx="200025" cy="228600"/>
                <wp:effectExtent l="9525" t="12700" r="57150" b="53975"/>
                <wp:wrapNone/>
                <wp:docPr id="50377" name="直接连接符 50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2286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377" o:spid="_x0000_s1026" style="position:absolute;left:0;text-align:lef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75pt,233.65pt" to="442.5pt,2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" strokecolor="red" strokeweight="1.5pt">
                <v:stroke endarrow="block"/>
              </v:lin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4391660</wp:posOffset>
                </wp:positionH>
                <wp:positionV relativeFrom="paragraph">
                  <wp:posOffset>2702560</wp:posOffset>
                </wp:positionV>
                <wp:extent cx="1029335" cy="274955"/>
                <wp:effectExtent l="10160" t="14605" r="17780" b="15240"/>
                <wp:wrapNone/>
                <wp:docPr id="50376" name="矩形 50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27495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FBF" w:rsidRDefault="004A0FBF" w:rsidP="004A0FBF">
                            <w:r>
                              <w:rPr>
                                <w:rFonts w:hint="eastAsia"/>
                              </w:rPr>
                              <w:t>点击添加付款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76" o:spid="_x0000_s1106" style="position:absolute;margin-left:345.8pt;margin-top:212.8pt;width:81.05pt;height:21.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" filled="f" strokecolor="red" strokeweight="1.5pt">
                <v:textbox>
                  <w:txbxContent>
                    <w:p w:rsidR="004A0FBF" w:rsidRDefault="004A0FBF" w:rsidP="004A0FBF">
                      <w:pPr>
                        <w:rPr>
                          <w:rFonts w:hint="eastAsia"/>
                        </w:rPr>
                      </w:pPr>
                      <w:r>
                        <w:rPr>
                          <w:rFonts w:hint="eastAsia"/>
                        </w:rPr>
                        <w:t>点击添加付款</w:t>
                      </w:r>
                    </w:p>
                  </w:txbxContent>
                </v:textbox>
              </v:rect>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5600065</wp:posOffset>
                </wp:positionH>
                <wp:positionV relativeFrom="paragraph">
                  <wp:posOffset>3187065</wp:posOffset>
                </wp:positionV>
                <wp:extent cx="381000" cy="172085"/>
                <wp:effectExtent l="18415" t="13335" r="10160" b="14605"/>
                <wp:wrapNone/>
                <wp:docPr id="50375" name="矩形 50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720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75" o:spid="_x0000_s1026" style="position:absolute;left:0;text-align:left;margin-left:440.95pt;margin-top:250.95pt;width:30pt;height:13.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" filled="f" strokecolor="red" strokeweight="1.5pt"/>
            </w:pict>
          </mc:Fallback>
        </mc:AlternateContent>
      </w:r>
      <w:r>
        <w:rPr>
          <w:noProof/>
        </w:rPr>
        <w:drawing>
          <wp:inline distT="0" distB="0" distL="0" distR="0">
            <wp:extent cx="5991860" cy="3747770"/>
            <wp:effectExtent l="0" t="0" r="8890" b="5080"/>
            <wp:docPr id="50331" name="图片 5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p>
    <w:p w:rsidR="004A0FBF" w:rsidRDefault="004A0FBF" w:rsidP="004A0FBF">
      <w:pPr>
        <w:jc w:val="left"/>
      </w:pPr>
    </w:p>
    <w:p w:rsidR="004A0FBF" w:rsidRDefault="004A0FBF" w:rsidP="004A0FBF">
      <w:pPr>
        <w:jc w:val="left"/>
      </w:pPr>
    </w:p>
    <w:p w:rsidR="004A0FBF" w:rsidRDefault="004A0FBF" w:rsidP="004A0FBF">
      <w:pPr>
        <w:jc w:val="left"/>
      </w:pPr>
    </w:p>
    <w:p w:rsidR="004A0FBF" w:rsidRDefault="004A0FBF" w:rsidP="004A0FBF">
      <w:pPr>
        <w:jc w:val="left"/>
      </w:pPr>
    </w:p>
    <w:p w:rsidR="004A0FBF" w:rsidRDefault="004A0FBF" w:rsidP="004A0FBF">
      <w:pPr>
        <w:jc w:val="left"/>
      </w:pPr>
      <w:r>
        <w:rPr>
          <w:rFonts w:hint="eastAsia"/>
        </w:rPr>
        <w:t>添加付款摘要，添加即可</w:t>
      </w:r>
    </w:p>
    <w:p w:rsidR="004A0FBF" w:rsidRDefault="004A0FBF" w:rsidP="004A0FBF">
      <w:pPr>
        <w:jc w:val="left"/>
      </w:pPr>
      <w:r>
        <w:rPr>
          <w:rFonts w:hint="eastAsia"/>
          <w:noProof/>
        </w:rPr>
        <w:drawing>
          <wp:inline distT="0" distB="0" distL="0" distR="0">
            <wp:extent cx="4848860" cy="2272030"/>
            <wp:effectExtent l="0" t="0" r="8890" b="0"/>
            <wp:docPr id="50322" name="图片 50322" descr="QQ截图2011122016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Q截图2011122016085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48860" cy="2272030"/>
                    </a:xfrm>
                    <a:prstGeom prst="rect">
                      <a:avLst/>
                    </a:prstGeom>
                    <a:noFill/>
                    <a:ln>
                      <a:noFill/>
                    </a:ln>
                  </pic:spPr>
                </pic:pic>
              </a:graphicData>
            </a:graphic>
          </wp:inline>
        </w:drawing>
      </w:r>
    </w:p>
    <w:p w:rsidR="004A0FBF" w:rsidRDefault="004A0FBF" w:rsidP="004A0FBF">
      <w:pPr>
        <w:jc w:val="left"/>
      </w:pPr>
    </w:p>
    <w:p w:rsidR="004A0FBF" w:rsidRDefault="004A0FBF" w:rsidP="004A0FBF">
      <w:pPr>
        <w:jc w:val="left"/>
      </w:pPr>
    </w:p>
    <w:p w:rsidR="004A0FBF" w:rsidRDefault="004A0FBF" w:rsidP="004A0FBF">
      <w:pPr>
        <w:jc w:val="left"/>
      </w:pPr>
      <w:r>
        <w:rPr>
          <w:rFonts w:hint="eastAsia"/>
        </w:rPr>
        <w:t>付款完后的应付</w:t>
      </w:r>
      <w:proofErr w:type="gramStart"/>
      <w:r>
        <w:rPr>
          <w:rFonts w:hint="eastAsia"/>
        </w:rPr>
        <w:t>帐款</w:t>
      </w:r>
      <w:proofErr w:type="gramEnd"/>
      <w:r>
        <w:rPr>
          <w:rFonts w:hint="eastAsia"/>
        </w:rPr>
        <w:t>状态变为：关闭</w:t>
      </w:r>
    </w:p>
    <w:p w:rsidR="004A0FBF" w:rsidRDefault="004A0FBF" w:rsidP="004A0FBF">
      <w:pPr>
        <w:jc w:val="left"/>
      </w:pPr>
      <w:r>
        <w:rPr>
          <w:rFonts w:hint="eastAsia"/>
        </w:rPr>
        <w:t>到这里所有的采购——检验——入库——付款结束</w:t>
      </w:r>
    </w:p>
    <w:p w:rsidR="004A0FBF" w:rsidRDefault="004A0FBF" w:rsidP="004A0FBF">
      <w:pPr>
        <w:jc w:val="left"/>
      </w:pPr>
      <w:r>
        <w:rPr>
          <w:noProof/>
        </w:rPr>
        <w:lastRenderedPageBreak/>
        <mc:AlternateContent>
          <mc:Choice Requires="wps">
            <w:drawing>
              <wp:anchor distT="0" distB="0" distL="114300" distR="114300" simplePos="0" relativeHeight="251887616" behindDoc="0" locked="0" layoutInCell="1" allowOverlap="1">
                <wp:simplePos x="0" y="0"/>
                <wp:positionH relativeFrom="column">
                  <wp:posOffset>3047365</wp:posOffset>
                </wp:positionH>
                <wp:positionV relativeFrom="paragraph">
                  <wp:posOffset>2885440</wp:posOffset>
                </wp:positionV>
                <wp:extent cx="635" cy="200025"/>
                <wp:effectExtent l="56515" t="14605" r="66675" b="23495"/>
                <wp:wrapNone/>
                <wp:docPr id="50374" name="直接连接符 50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374" o:spid="_x0000_s1026" style="position:absolute;left:0;text-align:lef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95pt,227.2pt" to="240pt,2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" strokecolor="red" strokeweight="1.5pt">
                <v:stroke endarrow="block"/>
              </v:line>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column">
                  <wp:posOffset>1856740</wp:posOffset>
                </wp:positionH>
                <wp:positionV relativeFrom="paragraph">
                  <wp:posOffset>2600325</wp:posOffset>
                </wp:positionV>
                <wp:extent cx="2190750" cy="276225"/>
                <wp:effectExtent l="18415" t="15240" r="10160" b="13335"/>
                <wp:wrapNone/>
                <wp:docPr id="50373" name="矩形 50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276225"/>
                        </a:xfrm>
                        <a:prstGeom prst="rect">
                          <a:avLst/>
                        </a:prstGeom>
                        <a:solidFill>
                          <a:srgbClr val="FFFFFF"/>
                        </a:solidFill>
                        <a:ln w="19050">
                          <a:solidFill>
                            <a:srgbClr val="FF0000"/>
                          </a:solidFill>
                          <a:miter lim="800000"/>
                          <a:headEnd/>
                          <a:tailEnd/>
                        </a:ln>
                      </wps:spPr>
                      <wps:txbx>
                        <w:txbxContent>
                          <w:p w:rsidR="004A0FBF" w:rsidRDefault="004A0FBF" w:rsidP="004A0FBF">
                            <w:r>
                              <w:rPr>
                                <w:rFonts w:hint="eastAsia"/>
                              </w:rPr>
                              <w:t>财务付款信息如下：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73" o:spid="_x0000_s1107" style="position:absolute;margin-left:146.2pt;margin-top:204.75pt;width:172.5pt;height:21.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" strokecolor="red" strokeweight="1.5pt">
                <v:textbox>
                  <w:txbxContent>
                    <w:p w:rsidR="004A0FBF" w:rsidRDefault="004A0FBF" w:rsidP="004A0FBF">
                      <w:pPr>
                        <w:rPr>
                          <w:rFonts w:hint="eastAsia"/>
                        </w:rPr>
                      </w:pPr>
                      <w:r>
                        <w:rPr>
                          <w:rFonts w:hint="eastAsia"/>
                        </w:rPr>
                        <w:t>财务付款信息如下：</w:t>
                      </w:r>
                    </w:p>
                  </w:txbxContent>
                </v:textbox>
              </v:rect>
            </w:pict>
          </mc:Fallback>
        </mc:AlternateContent>
      </w:r>
      <w:r>
        <w:rPr>
          <w:noProof/>
        </w:rPr>
        <w:drawing>
          <wp:inline distT="0" distB="0" distL="0" distR="0">
            <wp:extent cx="5991860" cy="3747770"/>
            <wp:effectExtent l="0" t="0" r="8890" b="5080"/>
            <wp:docPr id="50320" name="图片 5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91860" cy="3747770"/>
                    </a:xfrm>
                    <a:prstGeom prst="rect">
                      <a:avLst/>
                    </a:prstGeom>
                    <a:noFill/>
                    <a:ln>
                      <a:noFill/>
                    </a:ln>
                  </pic:spPr>
                </pic:pic>
              </a:graphicData>
            </a:graphic>
          </wp:inline>
        </w:drawing>
      </w:r>
      <w:r>
        <w:rPr>
          <w:noProof/>
        </w:rPr>
        <mc:AlternateContent>
          <mc:Choice Requires="wps">
            <w:drawing>
              <wp:anchor distT="0" distB="0" distL="114300" distR="114300" simplePos="0" relativeHeight="251885568" behindDoc="0" locked="0" layoutInCell="1" allowOverlap="1">
                <wp:simplePos x="0" y="0"/>
                <wp:positionH relativeFrom="column">
                  <wp:posOffset>904240</wp:posOffset>
                </wp:positionH>
                <wp:positionV relativeFrom="paragraph">
                  <wp:posOffset>3085465</wp:posOffset>
                </wp:positionV>
                <wp:extent cx="5057775" cy="304800"/>
                <wp:effectExtent l="18415" t="14605" r="10160" b="13970"/>
                <wp:wrapNone/>
                <wp:docPr id="50372" name="矩形 50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3048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72" o:spid="_x0000_s1026" style="position:absolute;left:0;text-align:left;margin-left:71.2pt;margin-top:242.95pt;width:398.25pt;height:2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" filled="f" strokecolor="red" strokeweight="1.5pt"/>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4599940</wp:posOffset>
                </wp:positionH>
                <wp:positionV relativeFrom="paragraph">
                  <wp:posOffset>460375</wp:posOffset>
                </wp:positionV>
                <wp:extent cx="876300" cy="152400"/>
                <wp:effectExtent l="18415" t="18415" r="10160" b="10160"/>
                <wp:wrapNone/>
                <wp:docPr id="50371" name="矩形 50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524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371" o:spid="_x0000_s1026" style="position:absolute;left:0;text-align:left;margin-left:362.2pt;margin-top:36.25pt;width:69pt;height:1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" filled="f" strokecolor="red" strokeweight="1.5pt"/>
            </w:pict>
          </mc:Fallback>
        </mc:AlternateContent>
      </w:r>
    </w:p>
    <w:p w:rsidR="00910287" w:rsidRPr="000730D2" w:rsidRDefault="00910287" w:rsidP="003E7C21"/>
    <w:sectPr w:rsidR="00910287" w:rsidRPr="000730D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496" w:rsidRDefault="007C1496" w:rsidP="0054186D">
      <w:r>
        <w:separator/>
      </w:r>
    </w:p>
  </w:endnote>
  <w:endnote w:type="continuationSeparator" w:id="0">
    <w:p w:rsidR="007C1496" w:rsidRDefault="007C1496" w:rsidP="00541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496" w:rsidRDefault="007C1496" w:rsidP="0054186D">
      <w:r>
        <w:separator/>
      </w:r>
    </w:p>
  </w:footnote>
  <w:footnote w:type="continuationSeparator" w:id="0">
    <w:p w:rsidR="007C1496" w:rsidRDefault="007C1496" w:rsidP="005418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suff w:val="nothing"/>
      <w:lvlText w:val="%1、"/>
      <w:lvlJc w:val="left"/>
    </w:lvl>
  </w:abstractNum>
  <w:abstractNum w:abstractNumId="1">
    <w:nsid w:val="00000002"/>
    <w:multiLevelType w:val="singleLevel"/>
    <w:tmpl w:val="00000002"/>
    <w:lvl w:ilvl="0">
      <w:start w:val="1"/>
      <w:numFmt w:val="decimal"/>
      <w:suff w:val="nothing"/>
      <w:lvlText w:val="%1、"/>
      <w:lvlJc w:val="left"/>
    </w:lvl>
  </w:abstractNum>
  <w:abstractNum w:abstractNumId="2">
    <w:nsid w:val="00000003"/>
    <w:multiLevelType w:val="singleLevel"/>
    <w:tmpl w:val="00000003"/>
    <w:lvl w:ilvl="0">
      <w:start w:val="1"/>
      <w:numFmt w:val="decimal"/>
      <w:suff w:val="nothing"/>
      <w:lvlText w:val="%1、"/>
      <w:lvlJc w:val="left"/>
    </w:lvl>
  </w:abstractNum>
  <w:abstractNum w:abstractNumId="3">
    <w:nsid w:val="00000004"/>
    <w:multiLevelType w:val="singleLevel"/>
    <w:tmpl w:val="00000004"/>
    <w:lvl w:ilvl="0">
      <w:start w:val="2"/>
      <w:numFmt w:val="decimal"/>
      <w:suff w:val="nothing"/>
      <w:lvlText w:val="%1、"/>
      <w:lvlJc w:val="left"/>
    </w:lvl>
  </w:abstractNum>
  <w:abstractNum w:abstractNumId="4">
    <w:nsid w:val="00000005"/>
    <w:multiLevelType w:val="singleLevel"/>
    <w:tmpl w:val="00000005"/>
    <w:lvl w:ilvl="0">
      <w:start w:val="1"/>
      <w:numFmt w:val="chineseCounting"/>
      <w:suff w:val="nothing"/>
      <w:lvlText w:val="%1、"/>
      <w:lvlJc w:val="left"/>
    </w:lvl>
  </w:abstractNum>
  <w:abstractNum w:abstractNumId="5">
    <w:nsid w:val="00000006"/>
    <w:multiLevelType w:val="singleLevel"/>
    <w:tmpl w:val="00000006"/>
    <w:lvl w:ilvl="0">
      <w:start w:val="1"/>
      <w:numFmt w:val="decimal"/>
      <w:suff w:val="nothing"/>
      <w:lvlText w:val="%1、"/>
      <w:lvlJc w:val="left"/>
    </w:lvl>
  </w:abstractNum>
  <w:abstractNum w:abstractNumId="6">
    <w:nsid w:val="00000007"/>
    <w:multiLevelType w:val="singleLevel"/>
    <w:tmpl w:val="00000007"/>
    <w:lvl w:ilvl="0">
      <w:start w:val="1"/>
      <w:numFmt w:val="decimal"/>
      <w:suff w:val="nothing"/>
      <w:lvlText w:val="%1、"/>
      <w:lvlJc w:val="left"/>
    </w:lvl>
  </w:abstractNum>
  <w:abstractNum w:abstractNumId="7">
    <w:nsid w:val="00000008"/>
    <w:multiLevelType w:val="singleLevel"/>
    <w:tmpl w:val="00000008"/>
    <w:lvl w:ilvl="0">
      <w:start w:val="1"/>
      <w:numFmt w:val="decimal"/>
      <w:suff w:val="nothing"/>
      <w:lvlText w:val="%1、"/>
      <w:lvlJc w:val="left"/>
    </w:lvl>
  </w:abstractNum>
  <w:abstractNum w:abstractNumId="8">
    <w:nsid w:val="00000013"/>
    <w:multiLevelType w:val="singleLevel"/>
    <w:tmpl w:val="00000013"/>
    <w:lvl w:ilvl="0">
      <w:start w:val="1"/>
      <w:numFmt w:val="decimal"/>
      <w:suff w:val="nothing"/>
      <w:lvlText w:val="%1、"/>
      <w:lvlJc w:val="left"/>
    </w:lvl>
  </w:abstractNum>
  <w:abstractNum w:abstractNumId="9">
    <w:nsid w:val="00000014"/>
    <w:multiLevelType w:val="singleLevel"/>
    <w:tmpl w:val="00000014"/>
    <w:lvl w:ilvl="0">
      <w:start w:val="1"/>
      <w:numFmt w:val="decimal"/>
      <w:suff w:val="nothing"/>
      <w:lvlText w:val="（%1）"/>
      <w:lvlJc w:val="left"/>
    </w:lvl>
  </w:abstractNum>
  <w:abstractNum w:abstractNumId="10">
    <w:nsid w:val="00000015"/>
    <w:multiLevelType w:val="singleLevel"/>
    <w:tmpl w:val="00000015"/>
    <w:lvl w:ilvl="0">
      <w:start w:val="1"/>
      <w:numFmt w:val="decimalFullWidth"/>
      <w:suff w:val="nothing"/>
      <w:lvlText w:val="%1、"/>
      <w:lvlJc w:val="left"/>
    </w:lvl>
  </w:abstractNum>
  <w:abstractNum w:abstractNumId="11">
    <w:nsid w:val="00000016"/>
    <w:multiLevelType w:val="singleLevel"/>
    <w:tmpl w:val="00000016"/>
    <w:lvl w:ilvl="0">
      <w:start w:val="4"/>
      <w:numFmt w:val="decimal"/>
      <w:suff w:val="nothing"/>
      <w:lvlText w:val="%1、"/>
      <w:lvlJc w:val="left"/>
    </w:lvl>
  </w:abstractNum>
  <w:abstractNum w:abstractNumId="12">
    <w:nsid w:val="00000017"/>
    <w:multiLevelType w:val="singleLevel"/>
    <w:tmpl w:val="00000017"/>
    <w:lvl w:ilvl="0">
      <w:start w:val="1"/>
      <w:numFmt w:val="decimalFullWidth"/>
      <w:suff w:val="nothing"/>
      <w:lvlText w:val="%1、"/>
      <w:lvlJc w:val="left"/>
    </w:lvl>
  </w:abstractNum>
  <w:abstractNum w:abstractNumId="13">
    <w:nsid w:val="00000018"/>
    <w:multiLevelType w:val="singleLevel"/>
    <w:tmpl w:val="00000018"/>
    <w:lvl w:ilvl="0">
      <w:start w:val="1"/>
      <w:numFmt w:val="decimal"/>
      <w:suff w:val="nothing"/>
      <w:lvlText w:val="%1、"/>
      <w:lvlJc w:val="left"/>
    </w:lvl>
  </w:abstractNum>
  <w:abstractNum w:abstractNumId="14">
    <w:nsid w:val="2C2C3FA1"/>
    <w:multiLevelType w:val="singleLevel"/>
    <w:tmpl w:val="00000000"/>
    <w:lvl w:ilvl="0">
      <w:start w:val="1"/>
      <w:numFmt w:val="decimal"/>
      <w:suff w:val="nothing"/>
      <w:lvlText w:val="%1、"/>
      <w:lvlJc w:val="left"/>
    </w:lvl>
  </w:abstractNum>
  <w:abstractNum w:abstractNumId="15">
    <w:nsid w:val="316664CE"/>
    <w:multiLevelType w:val="hybridMultilevel"/>
    <w:tmpl w:val="AA14325A"/>
    <w:lvl w:ilvl="0" w:tplc="E90E3D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81A7072"/>
    <w:multiLevelType w:val="hybridMultilevel"/>
    <w:tmpl w:val="B9881CB0"/>
    <w:lvl w:ilvl="0" w:tplc="CCD48C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86F13C3"/>
    <w:multiLevelType w:val="hybridMultilevel"/>
    <w:tmpl w:val="E788140E"/>
    <w:lvl w:ilvl="0" w:tplc="F3FCBC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AA777B4"/>
    <w:multiLevelType w:val="multilevel"/>
    <w:tmpl w:val="0722E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5"/>
  </w:num>
  <w:num w:numId="3">
    <w:abstractNumId w:val="18"/>
  </w:num>
  <w:num w:numId="4">
    <w:abstractNumId w:val="16"/>
  </w:num>
  <w:num w:numId="5">
    <w:abstractNumId w:val="4"/>
  </w:num>
  <w:num w:numId="6">
    <w:abstractNumId w:val="7"/>
  </w:num>
  <w:num w:numId="7">
    <w:abstractNumId w:val="9"/>
  </w:num>
  <w:num w:numId="8">
    <w:abstractNumId w:val="6"/>
  </w:num>
  <w:num w:numId="9">
    <w:abstractNumId w:val="0"/>
  </w:num>
  <w:num w:numId="10">
    <w:abstractNumId w:val="14"/>
  </w:num>
  <w:num w:numId="11">
    <w:abstractNumId w:val="12"/>
  </w:num>
  <w:num w:numId="12">
    <w:abstractNumId w:val="10"/>
  </w:num>
  <w:num w:numId="13">
    <w:abstractNumId w:val="11"/>
  </w:num>
  <w:num w:numId="14">
    <w:abstractNumId w:val="8"/>
  </w:num>
  <w:num w:numId="15">
    <w:abstractNumId w:val="5"/>
  </w:num>
  <w:num w:numId="16">
    <w:abstractNumId w:val="1"/>
  </w:num>
  <w:num w:numId="17">
    <w:abstractNumId w:val="13"/>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1F6"/>
    <w:rsid w:val="000004CD"/>
    <w:rsid w:val="00007417"/>
    <w:rsid w:val="00007680"/>
    <w:rsid w:val="0003537E"/>
    <w:rsid w:val="0004142B"/>
    <w:rsid w:val="00043A97"/>
    <w:rsid w:val="00046D73"/>
    <w:rsid w:val="00050EFB"/>
    <w:rsid w:val="00060BAD"/>
    <w:rsid w:val="00063B5C"/>
    <w:rsid w:val="00064FE9"/>
    <w:rsid w:val="00066D5F"/>
    <w:rsid w:val="000730D2"/>
    <w:rsid w:val="00075C32"/>
    <w:rsid w:val="000859C8"/>
    <w:rsid w:val="000B2C58"/>
    <w:rsid w:val="000B66D3"/>
    <w:rsid w:val="000C088B"/>
    <w:rsid w:val="000C4ED8"/>
    <w:rsid w:val="000C6D59"/>
    <w:rsid w:val="000D53D5"/>
    <w:rsid w:val="000E615C"/>
    <w:rsid w:val="000F5A6B"/>
    <w:rsid w:val="000F7643"/>
    <w:rsid w:val="001003DC"/>
    <w:rsid w:val="0010187D"/>
    <w:rsid w:val="001114AE"/>
    <w:rsid w:val="001126CB"/>
    <w:rsid w:val="0011344C"/>
    <w:rsid w:val="001142E6"/>
    <w:rsid w:val="0012657B"/>
    <w:rsid w:val="001369A8"/>
    <w:rsid w:val="0014400F"/>
    <w:rsid w:val="0014673C"/>
    <w:rsid w:val="00150C22"/>
    <w:rsid w:val="001810D4"/>
    <w:rsid w:val="00183D45"/>
    <w:rsid w:val="00183E20"/>
    <w:rsid w:val="0018744B"/>
    <w:rsid w:val="00196C98"/>
    <w:rsid w:val="001A5C70"/>
    <w:rsid w:val="001A6AEF"/>
    <w:rsid w:val="001A76D1"/>
    <w:rsid w:val="001B2D03"/>
    <w:rsid w:val="001B38F3"/>
    <w:rsid w:val="001B399A"/>
    <w:rsid w:val="001B7982"/>
    <w:rsid w:val="001E1FF3"/>
    <w:rsid w:val="001E3B7E"/>
    <w:rsid w:val="001F2626"/>
    <w:rsid w:val="001F43CC"/>
    <w:rsid w:val="001F5619"/>
    <w:rsid w:val="00203619"/>
    <w:rsid w:val="00205DD3"/>
    <w:rsid w:val="00211C9D"/>
    <w:rsid w:val="00212943"/>
    <w:rsid w:val="00217D03"/>
    <w:rsid w:val="002205E2"/>
    <w:rsid w:val="00222D56"/>
    <w:rsid w:val="00235798"/>
    <w:rsid w:val="00243617"/>
    <w:rsid w:val="00250A62"/>
    <w:rsid w:val="002607F9"/>
    <w:rsid w:val="00270BA1"/>
    <w:rsid w:val="00280697"/>
    <w:rsid w:val="00281876"/>
    <w:rsid w:val="002A6142"/>
    <w:rsid w:val="002B6B0D"/>
    <w:rsid w:val="002C2567"/>
    <w:rsid w:val="002C744B"/>
    <w:rsid w:val="002E3365"/>
    <w:rsid w:val="002F060F"/>
    <w:rsid w:val="002F07EE"/>
    <w:rsid w:val="002F4BDB"/>
    <w:rsid w:val="002F75DD"/>
    <w:rsid w:val="003003A1"/>
    <w:rsid w:val="00306734"/>
    <w:rsid w:val="00311A36"/>
    <w:rsid w:val="00326D9B"/>
    <w:rsid w:val="00333DCF"/>
    <w:rsid w:val="00335F70"/>
    <w:rsid w:val="0035201C"/>
    <w:rsid w:val="00353634"/>
    <w:rsid w:val="003562CC"/>
    <w:rsid w:val="00357778"/>
    <w:rsid w:val="00361BC0"/>
    <w:rsid w:val="00366BFD"/>
    <w:rsid w:val="00371445"/>
    <w:rsid w:val="0037782F"/>
    <w:rsid w:val="00381FAF"/>
    <w:rsid w:val="0038736D"/>
    <w:rsid w:val="00391200"/>
    <w:rsid w:val="00392D82"/>
    <w:rsid w:val="00395FA8"/>
    <w:rsid w:val="003A080A"/>
    <w:rsid w:val="003A4836"/>
    <w:rsid w:val="003B103B"/>
    <w:rsid w:val="003B343C"/>
    <w:rsid w:val="003B72E5"/>
    <w:rsid w:val="003C0840"/>
    <w:rsid w:val="003D547C"/>
    <w:rsid w:val="003E656E"/>
    <w:rsid w:val="003E7C21"/>
    <w:rsid w:val="004006C2"/>
    <w:rsid w:val="00400A11"/>
    <w:rsid w:val="00405A94"/>
    <w:rsid w:val="00410513"/>
    <w:rsid w:val="00411518"/>
    <w:rsid w:val="00415ADC"/>
    <w:rsid w:val="00421C4F"/>
    <w:rsid w:val="00430812"/>
    <w:rsid w:val="00430904"/>
    <w:rsid w:val="00443C24"/>
    <w:rsid w:val="004441D4"/>
    <w:rsid w:val="00450CA2"/>
    <w:rsid w:val="00452206"/>
    <w:rsid w:val="00452288"/>
    <w:rsid w:val="00452846"/>
    <w:rsid w:val="0046225F"/>
    <w:rsid w:val="00466965"/>
    <w:rsid w:val="00470E0B"/>
    <w:rsid w:val="00474EF8"/>
    <w:rsid w:val="00475441"/>
    <w:rsid w:val="0048220F"/>
    <w:rsid w:val="00482CBA"/>
    <w:rsid w:val="0048624C"/>
    <w:rsid w:val="004944FF"/>
    <w:rsid w:val="00494B96"/>
    <w:rsid w:val="004A0FBF"/>
    <w:rsid w:val="004A258E"/>
    <w:rsid w:val="004A4727"/>
    <w:rsid w:val="004B0201"/>
    <w:rsid w:val="004B23AC"/>
    <w:rsid w:val="004B298E"/>
    <w:rsid w:val="004C3C4E"/>
    <w:rsid w:val="004D2619"/>
    <w:rsid w:val="004D5823"/>
    <w:rsid w:val="004E6DAF"/>
    <w:rsid w:val="004E7919"/>
    <w:rsid w:val="004E7D07"/>
    <w:rsid w:val="004F12F4"/>
    <w:rsid w:val="0050250D"/>
    <w:rsid w:val="00504EB1"/>
    <w:rsid w:val="00507C26"/>
    <w:rsid w:val="0051132A"/>
    <w:rsid w:val="005128F0"/>
    <w:rsid w:val="0052011E"/>
    <w:rsid w:val="00520F50"/>
    <w:rsid w:val="00521B7A"/>
    <w:rsid w:val="00522509"/>
    <w:rsid w:val="00522D47"/>
    <w:rsid w:val="00527C42"/>
    <w:rsid w:val="00531878"/>
    <w:rsid w:val="0053504E"/>
    <w:rsid w:val="0054186D"/>
    <w:rsid w:val="00545DBE"/>
    <w:rsid w:val="00550CD6"/>
    <w:rsid w:val="00553D32"/>
    <w:rsid w:val="00554AC9"/>
    <w:rsid w:val="005569E1"/>
    <w:rsid w:val="00565812"/>
    <w:rsid w:val="00570211"/>
    <w:rsid w:val="00582CDB"/>
    <w:rsid w:val="0059120B"/>
    <w:rsid w:val="00592073"/>
    <w:rsid w:val="005941F1"/>
    <w:rsid w:val="00595C9E"/>
    <w:rsid w:val="00597E3C"/>
    <w:rsid w:val="005A5C7E"/>
    <w:rsid w:val="005B48E8"/>
    <w:rsid w:val="005B6C11"/>
    <w:rsid w:val="005C3646"/>
    <w:rsid w:val="005C4B1C"/>
    <w:rsid w:val="005C5FA8"/>
    <w:rsid w:val="005D01B9"/>
    <w:rsid w:val="005E2516"/>
    <w:rsid w:val="005E312B"/>
    <w:rsid w:val="005E5E1A"/>
    <w:rsid w:val="005F2EAF"/>
    <w:rsid w:val="005F6BD7"/>
    <w:rsid w:val="005F7872"/>
    <w:rsid w:val="00600EC2"/>
    <w:rsid w:val="0061420F"/>
    <w:rsid w:val="00617505"/>
    <w:rsid w:val="00635852"/>
    <w:rsid w:val="00636290"/>
    <w:rsid w:val="0065214C"/>
    <w:rsid w:val="00656199"/>
    <w:rsid w:val="00656505"/>
    <w:rsid w:val="00664084"/>
    <w:rsid w:val="00665044"/>
    <w:rsid w:val="00666A4A"/>
    <w:rsid w:val="00672310"/>
    <w:rsid w:val="006724EA"/>
    <w:rsid w:val="00676F5C"/>
    <w:rsid w:val="0068087E"/>
    <w:rsid w:val="00685F8A"/>
    <w:rsid w:val="006862A3"/>
    <w:rsid w:val="0069285B"/>
    <w:rsid w:val="006A6C85"/>
    <w:rsid w:val="006B00C6"/>
    <w:rsid w:val="006B659C"/>
    <w:rsid w:val="006B677E"/>
    <w:rsid w:val="006C29A6"/>
    <w:rsid w:val="006C571E"/>
    <w:rsid w:val="006D5E43"/>
    <w:rsid w:val="006D7E7F"/>
    <w:rsid w:val="006E0183"/>
    <w:rsid w:val="006E27AC"/>
    <w:rsid w:val="006E66A7"/>
    <w:rsid w:val="006E781F"/>
    <w:rsid w:val="006F1F08"/>
    <w:rsid w:val="006F674F"/>
    <w:rsid w:val="00704539"/>
    <w:rsid w:val="0071304C"/>
    <w:rsid w:val="00716818"/>
    <w:rsid w:val="007229B0"/>
    <w:rsid w:val="0072797F"/>
    <w:rsid w:val="00727C65"/>
    <w:rsid w:val="00753FB3"/>
    <w:rsid w:val="00760396"/>
    <w:rsid w:val="00764B81"/>
    <w:rsid w:val="00774A4C"/>
    <w:rsid w:val="0077530C"/>
    <w:rsid w:val="00776612"/>
    <w:rsid w:val="0078010B"/>
    <w:rsid w:val="007821F6"/>
    <w:rsid w:val="00783374"/>
    <w:rsid w:val="0078522D"/>
    <w:rsid w:val="00792029"/>
    <w:rsid w:val="0079557A"/>
    <w:rsid w:val="007960DD"/>
    <w:rsid w:val="007967D7"/>
    <w:rsid w:val="00796EC4"/>
    <w:rsid w:val="007B5547"/>
    <w:rsid w:val="007B65CE"/>
    <w:rsid w:val="007C1496"/>
    <w:rsid w:val="007F6E64"/>
    <w:rsid w:val="00802402"/>
    <w:rsid w:val="008157E8"/>
    <w:rsid w:val="00832E1D"/>
    <w:rsid w:val="00832F57"/>
    <w:rsid w:val="00836CE9"/>
    <w:rsid w:val="0085280E"/>
    <w:rsid w:val="00862D82"/>
    <w:rsid w:val="008636A0"/>
    <w:rsid w:val="00870A22"/>
    <w:rsid w:val="00871550"/>
    <w:rsid w:val="008763D9"/>
    <w:rsid w:val="00880E42"/>
    <w:rsid w:val="0088193B"/>
    <w:rsid w:val="00883615"/>
    <w:rsid w:val="008911CF"/>
    <w:rsid w:val="00892BD1"/>
    <w:rsid w:val="00892F53"/>
    <w:rsid w:val="00897BF2"/>
    <w:rsid w:val="008A5192"/>
    <w:rsid w:val="008B4056"/>
    <w:rsid w:val="008B77BB"/>
    <w:rsid w:val="008C352E"/>
    <w:rsid w:val="008C5533"/>
    <w:rsid w:val="008C5845"/>
    <w:rsid w:val="008C590F"/>
    <w:rsid w:val="008D0D9C"/>
    <w:rsid w:val="008D244F"/>
    <w:rsid w:val="008D3FEE"/>
    <w:rsid w:val="008E0568"/>
    <w:rsid w:val="0090303A"/>
    <w:rsid w:val="00910287"/>
    <w:rsid w:val="0092327F"/>
    <w:rsid w:val="009252C3"/>
    <w:rsid w:val="00926A8C"/>
    <w:rsid w:val="00934A65"/>
    <w:rsid w:val="00940011"/>
    <w:rsid w:val="009421D3"/>
    <w:rsid w:val="009423F1"/>
    <w:rsid w:val="00945729"/>
    <w:rsid w:val="009724E5"/>
    <w:rsid w:val="00984550"/>
    <w:rsid w:val="009848A6"/>
    <w:rsid w:val="00990C72"/>
    <w:rsid w:val="009A29F9"/>
    <w:rsid w:val="009A7E74"/>
    <w:rsid w:val="009B022D"/>
    <w:rsid w:val="009B339A"/>
    <w:rsid w:val="009C6690"/>
    <w:rsid w:val="009D75B7"/>
    <w:rsid w:val="009E2D70"/>
    <w:rsid w:val="009E7452"/>
    <w:rsid w:val="00A02B8C"/>
    <w:rsid w:val="00A326E8"/>
    <w:rsid w:val="00A412F7"/>
    <w:rsid w:val="00A45E1B"/>
    <w:rsid w:val="00A529D3"/>
    <w:rsid w:val="00A6485B"/>
    <w:rsid w:val="00A67960"/>
    <w:rsid w:val="00A74759"/>
    <w:rsid w:val="00A75115"/>
    <w:rsid w:val="00A8670C"/>
    <w:rsid w:val="00A87D55"/>
    <w:rsid w:val="00A9274D"/>
    <w:rsid w:val="00A95417"/>
    <w:rsid w:val="00AA3674"/>
    <w:rsid w:val="00AC0D6A"/>
    <w:rsid w:val="00AC5B79"/>
    <w:rsid w:val="00AE616B"/>
    <w:rsid w:val="00AE7172"/>
    <w:rsid w:val="00AF1692"/>
    <w:rsid w:val="00AF4CB5"/>
    <w:rsid w:val="00B14828"/>
    <w:rsid w:val="00B16067"/>
    <w:rsid w:val="00B20DA1"/>
    <w:rsid w:val="00B24DD2"/>
    <w:rsid w:val="00B31A84"/>
    <w:rsid w:val="00B31C86"/>
    <w:rsid w:val="00B35958"/>
    <w:rsid w:val="00B4114F"/>
    <w:rsid w:val="00B426E0"/>
    <w:rsid w:val="00B61984"/>
    <w:rsid w:val="00B61FB1"/>
    <w:rsid w:val="00B62E59"/>
    <w:rsid w:val="00B66385"/>
    <w:rsid w:val="00B712DD"/>
    <w:rsid w:val="00B7340E"/>
    <w:rsid w:val="00B77998"/>
    <w:rsid w:val="00B858E2"/>
    <w:rsid w:val="00BA3933"/>
    <w:rsid w:val="00BA5340"/>
    <w:rsid w:val="00BA5BB9"/>
    <w:rsid w:val="00BB299C"/>
    <w:rsid w:val="00BB417E"/>
    <w:rsid w:val="00BB45F8"/>
    <w:rsid w:val="00BB726B"/>
    <w:rsid w:val="00BB7C58"/>
    <w:rsid w:val="00BC0F48"/>
    <w:rsid w:val="00BD02B3"/>
    <w:rsid w:val="00BD266C"/>
    <w:rsid w:val="00BD5DEA"/>
    <w:rsid w:val="00BE07F9"/>
    <w:rsid w:val="00BE1576"/>
    <w:rsid w:val="00BE7CAC"/>
    <w:rsid w:val="00C237AD"/>
    <w:rsid w:val="00C24B8A"/>
    <w:rsid w:val="00C30C23"/>
    <w:rsid w:val="00C32F13"/>
    <w:rsid w:val="00C3485C"/>
    <w:rsid w:val="00C541FE"/>
    <w:rsid w:val="00C54846"/>
    <w:rsid w:val="00C56669"/>
    <w:rsid w:val="00C60719"/>
    <w:rsid w:val="00C62B2B"/>
    <w:rsid w:val="00C6333D"/>
    <w:rsid w:val="00C67372"/>
    <w:rsid w:val="00C71CDD"/>
    <w:rsid w:val="00C91C71"/>
    <w:rsid w:val="00C92B2D"/>
    <w:rsid w:val="00CA3E1C"/>
    <w:rsid w:val="00CB1ADA"/>
    <w:rsid w:val="00CB4415"/>
    <w:rsid w:val="00CC2D58"/>
    <w:rsid w:val="00CC78BD"/>
    <w:rsid w:val="00CD1370"/>
    <w:rsid w:val="00CF0B50"/>
    <w:rsid w:val="00D04A3C"/>
    <w:rsid w:val="00D11660"/>
    <w:rsid w:val="00D12733"/>
    <w:rsid w:val="00D15D29"/>
    <w:rsid w:val="00D17CB7"/>
    <w:rsid w:val="00D261B5"/>
    <w:rsid w:val="00D2657C"/>
    <w:rsid w:val="00D36F96"/>
    <w:rsid w:val="00D40CFD"/>
    <w:rsid w:val="00D41088"/>
    <w:rsid w:val="00D52DA2"/>
    <w:rsid w:val="00D537F4"/>
    <w:rsid w:val="00D605D8"/>
    <w:rsid w:val="00D6120E"/>
    <w:rsid w:val="00D71C8B"/>
    <w:rsid w:val="00D71FA2"/>
    <w:rsid w:val="00D7619B"/>
    <w:rsid w:val="00D834AB"/>
    <w:rsid w:val="00D91851"/>
    <w:rsid w:val="00D964A7"/>
    <w:rsid w:val="00DA2952"/>
    <w:rsid w:val="00DB3EF5"/>
    <w:rsid w:val="00DB54CA"/>
    <w:rsid w:val="00DB57EB"/>
    <w:rsid w:val="00DB62FA"/>
    <w:rsid w:val="00DB70EC"/>
    <w:rsid w:val="00DC1412"/>
    <w:rsid w:val="00DC393A"/>
    <w:rsid w:val="00DD65EB"/>
    <w:rsid w:val="00DE1973"/>
    <w:rsid w:val="00DE19CB"/>
    <w:rsid w:val="00DE5A14"/>
    <w:rsid w:val="00DF704D"/>
    <w:rsid w:val="00E01F32"/>
    <w:rsid w:val="00E0326C"/>
    <w:rsid w:val="00E10D02"/>
    <w:rsid w:val="00E1346F"/>
    <w:rsid w:val="00E145C5"/>
    <w:rsid w:val="00E148C6"/>
    <w:rsid w:val="00E14BFC"/>
    <w:rsid w:val="00E361C5"/>
    <w:rsid w:val="00E40D00"/>
    <w:rsid w:val="00E4336B"/>
    <w:rsid w:val="00E66ECF"/>
    <w:rsid w:val="00E7214F"/>
    <w:rsid w:val="00E72DAE"/>
    <w:rsid w:val="00E734C8"/>
    <w:rsid w:val="00E77B54"/>
    <w:rsid w:val="00E81807"/>
    <w:rsid w:val="00E874AF"/>
    <w:rsid w:val="00EA062D"/>
    <w:rsid w:val="00EA2FFC"/>
    <w:rsid w:val="00EA7E7D"/>
    <w:rsid w:val="00EB3DFE"/>
    <w:rsid w:val="00EB3E76"/>
    <w:rsid w:val="00EB7A05"/>
    <w:rsid w:val="00EC0AE1"/>
    <w:rsid w:val="00EC5CB6"/>
    <w:rsid w:val="00EC78CC"/>
    <w:rsid w:val="00ED3AF1"/>
    <w:rsid w:val="00EE0DC3"/>
    <w:rsid w:val="00EE51FD"/>
    <w:rsid w:val="00F0148E"/>
    <w:rsid w:val="00F02B1A"/>
    <w:rsid w:val="00F1096A"/>
    <w:rsid w:val="00F1759A"/>
    <w:rsid w:val="00F22CEB"/>
    <w:rsid w:val="00F27B1B"/>
    <w:rsid w:val="00F3318B"/>
    <w:rsid w:val="00F403E5"/>
    <w:rsid w:val="00F47159"/>
    <w:rsid w:val="00F53088"/>
    <w:rsid w:val="00F56AA0"/>
    <w:rsid w:val="00F572D4"/>
    <w:rsid w:val="00F67FEA"/>
    <w:rsid w:val="00F7452F"/>
    <w:rsid w:val="00F749BF"/>
    <w:rsid w:val="00F80BE6"/>
    <w:rsid w:val="00F83C2A"/>
    <w:rsid w:val="00FA3475"/>
    <w:rsid w:val="00FB302B"/>
    <w:rsid w:val="00FB68C8"/>
    <w:rsid w:val="00FB726C"/>
    <w:rsid w:val="00FC0E5C"/>
    <w:rsid w:val="00FC38B0"/>
    <w:rsid w:val="00FC5AD0"/>
    <w:rsid w:val="00FD7C53"/>
    <w:rsid w:val="00FF333C"/>
    <w:rsid w:val="00FF56B0"/>
    <w:rsid w:val="00FF580A"/>
    <w:rsid w:val="00FF68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3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E7C21"/>
    <w:pPr>
      <w:ind w:firstLineChars="200" w:firstLine="420"/>
    </w:pPr>
  </w:style>
  <w:style w:type="character" w:styleId="a5">
    <w:name w:val="Hyperlink"/>
    <w:basedOn w:val="a0"/>
    <w:uiPriority w:val="99"/>
    <w:unhideWhenUsed/>
    <w:rsid w:val="00871550"/>
    <w:rPr>
      <w:color w:val="0000FF" w:themeColor="hyperlink"/>
      <w:u w:val="single"/>
    </w:rPr>
  </w:style>
  <w:style w:type="paragraph" w:styleId="a6">
    <w:name w:val="Normal (Web)"/>
    <w:basedOn w:val="a"/>
    <w:uiPriority w:val="99"/>
    <w:semiHidden/>
    <w:unhideWhenUsed/>
    <w:rsid w:val="00DC1412"/>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
    <w:uiPriority w:val="99"/>
    <w:semiHidden/>
    <w:unhideWhenUsed/>
    <w:rsid w:val="004D5823"/>
    <w:rPr>
      <w:sz w:val="18"/>
      <w:szCs w:val="18"/>
    </w:rPr>
  </w:style>
  <w:style w:type="character" w:customStyle="1" w:styleId="Char">
    <w:name w:val="批注框文本 Char"/>
    <w:basedOn w:val="a0"/>
    <w:link w:val="a7"/>
    <w:uiPriority w:val="99"/>
    <w:semiHidden/>
    <w:rsid w:val="004D5823"/>
    <w:rPr>
      <w:sz w:val="18"/>
      <w:szCs w:val="18"/>
    </w:rPr>
  </w:style>
  <w:style w:type="paragraph" w:styleId="a8">
    <w:name w:val="header"/>
    <w:basedOn w:val="a"/>
    <w:link w:val="Char0"/>
    <w:uiPriority w:val="99"/>
    <w:unhideWhenUsed/>
    <w:rsid w:val="0054186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54186D"/>
    <w:rPr>
      <w:sz w:val="18"/>
      <w:szCs w:val="18"/>
    </w:rPr>
  </w:style>
  <w:style w:type="paragraph" w:styleId="a9">
    <w:name w:val="footer"/>
    <w:basedOn w:val="a"/>
    <w:link w:val="Char1"/>
    <w:uiPriority w:val="99"/>
    <w:unhideWhenUsed/>
    <w:rsid w:val="0054186D"/>
    <w:pPr>
      <w:tabs>
        <w:tab w:val="center" w:pos="4153"/>
        <w:tab w:val="right" w:pos="8306"/>
      </w:tabs>
      <w:snapToGrid w:val="0"/>
      <w:jc w:val="left"/>
    </w:pPr>
    <w:rPr>
      <w:sz w:val="18"/>
      <w:szCs w:val="18"/>
    </w:rPr>
  </w:style>
  <w:style w:type="character" w:customStyle="1" w:styleId="Char1">
    <w:name w:val="页脚 Char"/>
    <w:basedOn w:val="a0"/>
    <w:link w:val="a9"/>
    <w:uiPriority w:val="99"/>
    <w:rsid w:val="0054186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3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E7C21"/>
    <w:pPr>
      <w:ind w:firstLineChars="200" w:firstLine="420"/>
    </w:pPr>
  </w:style>
  <w:style w:type="character" w:styleId="a5">
    <w:name w:val="Hyperlink"/>
    <w:basedOn w:val="a0"/>
    <w:uiPriority w:val="99"/>
    <w:unhideWhenUsed/>
    <w:rsid w:val="00871550"/>
    <w:rPr>
      <w:color w:val="0000FF" w:themeColor="hyperlink"/>
      <w:u w:val="single"/>
    </w:rPr>
  </w:style>
  <w:style w:type="paragraph" w:styleId="a6">
    <w:name w:val="Normal (Web)"/>
    <w:basedOn w:val="a"/>
    <w:uiPriority w:val="99"/>
    <w:semiHidden/>
    <w:unhideWhenUsed/>
    <w:rsid w:val="00DC1412"/>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
    <w:uiPriority w:val="99"/>
    <w:semiHidden/>
    <w:unhideWhenUsed/>
    <w:rsid w:val="004D5823"/>
    <w:rPr>
      <w:sz w:val="18"/>
      <w:szCs w:val="18"/>
    </w:rPr>
  </w:style>
  <w:style w:type="character" w:customStyle="1" w:styleId="Char">
    <w:name w:val="批注框文本 Char"/>
    <w:basedOn w:val="a0"/>
    <w:link w:val="a7"/>
    <w:uiPriority w:val="99"/>
    <w:semiHidden/>
    <w:rsid w:val="004D5823"/>
    <w:rPr>
      <w:sz w:val="18"/>
      <w:szCs w:val="18"/>
    </w:rPr>
  </w:style>
  <w:style w:type="paragraph" w:styleId="a8">
    <w:name w:val="header"/>
    <w:basedOn w:val="a"/>
    <w:link w:val="Char0"/>
    <w:uiPriority w:val="99"/>
    <w:unhideWhenUsed/>
    <w:rsid w:val="0054186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54186D"/>
    <w:rPr>
      <w:sz w:val="18"/>
      <w:szCs w:val="18"/>
    </w:rPr>
  </w:style>
  <w:style w:type="paragraph" w:styleId="a9">
    <w:name w:val="footer"/>
    <w:basedOn w:val="a"/>
    <w:link w:val="Char1"/>
    <w:uiPriority w:val="99"/>
    <w:unhideWhenUsed/>
    <w:rsid w:val="0054186D"/>
    <w:pPr>
      <w:tabs>
        <w:tab w:val="center" w:pos="4153"/>
        <w:tab w:val="right" w:pos="8306"/>
      </w:tabs>
      <w:snapToGrid w:val="0"/>
      <w:jc w:val="left"/>
    </w:pPr>
    <w:rPr>
      <w:sz w:val="18"/>
      <w:szCs w:val="18"/>
    </w:rPr>
  </w:style>
  <w:style w:type="character" w:customStyle="1" w:styleId="Char1">
    <w:name w:val="页脚 Char"/>
    <w:basedOn w:val="a0"/>
    <w:link w:val="a9"/>
    <w:uiPriority w:val="99"/>
    <w:rsid w:val="0054186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77042">
      <w:bodyDiv w:val="1"/>
      <w:marLeft w:val="0"/>
      <w:marRight w:val="0"/>
      <w:marTop w:val="0"/>
      <w:marBottom w:val="0"/>
      <w:divBdr>
        <w:top w:val="none" w:sz="0" w:space="0" w:color="auto"/>
        <w:left w:val="none" w:sz="0" w:space="0" w:color="auto"/>
        <w:bottom w:val="none" w:sz="0" w:space="0" w:color="auto"/>
        <w:right w:val="none" w:sz="0" w:space="0" w:color="auto"/>
      </w:divBdr>
    </w:div>
    <w:div w:id="145182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6.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6.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20.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png"/><Relationship Id="rId126" Type="http://schemas.openxmlformats.org/officeDocument/2006/relationships/image" Target="media/image115.png"/><Relationship Id="rId134" Type="http://schemas.openxmlformats.org/officeDocument/2006/relationships/image" Target="media/image123.png"/><Relationship Id="rId8" Type="http://schemas.openxmlformats.org/officeDocument/2006/relationships/hyperlink" Target="http://www.2bizbox.cn" TargetMode="External"/><Relationship Id="rId51" Type="http://schemas.openxmlformats.org/officeDocument/2006/relationships/image" Target="media/image42.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2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390.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4" Type="http://schemas.openxmlformats.org/officeDocument/2006/relationships/settings" Target="settings.xml"/><Relationship Id="rId9" Type="http://schemas.openxmlformats.org/officeDocument/2006/relationships/hyperlink" Target="http://www.2bizbox.cn/wp-content/uploads/2012/12/QQ%E6%88%AA%E5%9B%BE20121205105650.png"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8.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633</TotalTime>
  <Pages>1</Pages>
  <Words>1775</Words>
  <Characters>10118</Characters>
  <Application>Microsoft Office Word</Application>
  <DocSecurity>0</DocSecurity>
  <Lines>84</Lines>
  <Paragraphs>23</Paragraphs>
  <ScaleCrop>false</ScaleCrop>
  <Company/>
  <LinksUpToDate>false</LinksUpToDate>
  <CharactersWithSpaces>11870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季 丽平</dc:creator>
  <cp:lastModifiedBy>l</cp:lastModifiedBy>
  <cp:revision>96</cp:revision>
  <cp:lastPrinted>2015-02-05T07:02:00Z</cp:lastPrinted>
  <dcterms:created xsi:type="dcterms:W3CDTF">2015-02-05T00:28:00Z</dcterms:created>
  <dcterms:modified xsi:type="dcterms:W3CDTF">2015-03-31T08:33:00Z</dcterms:modified>
</cp:coreProperties>
</file>